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A542B0" w14:textId="77777777" w:rsidR="000E5481" w:rsidRDefault="0013797E" w:rsidP="00D23E1E">
      <w:pPr>
        <w:tabs>
          <w:tab w:val="left" w:pos="55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</w:t>
      </w:r>
      <w:r w:rsidR="00760E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E5481" w:rsidRPr="009B2D88">
        <w:rPr>
          <w:rFonts w:ascii="Times New Roman" w:hAnsi="Times New Roman" w:cs="Times New Roman"/>
          <w:sz w:val="28"/>
          <w:szCs w:val="28"/>
        </w:rPr>
        <w:t>Приложение 2</w:t>
      </w:r>
    </w:p>
    <w:p w14:paraId="3EFC4A55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2D88">
        <w:rPr>
          <w:rFonts w:ascii="Times New Roman" w:hAnsi="Times New Roman" w:cs="Times New Roman"/>
          <w:b/>
          <w:bCs/>
          <w:sz w:val="20"/>
          <w:szCs w:val="20"/>
        </w:rPr>
        <w:t>Спортсмен допущен к соревнованиям</w:t>
      </w:r>
    </w:p>
    <w:p w14:paraId="6FBC726C" w14:textId="77777777" w:rsidR="000E5481" w:rsidRPr="00B8604C" w:rsidRDefault="000E5481" w:rsidP="009B2D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2D88">
        <w:rPr>
          <w:rFonts w:ascii="Times New Roman" w:hAnsi="Times New Roman" w:cs="Times New Roman"/>
          <w:b/>
          <w:bCs/>
          <w:sz w:val="20"/>
          <w:szCs w:val="20"/>
        </w:rPr>
        <w:t xml:space="preserve">Директорат </w:t>
      </w:r>
    </w:p>
    <w:p w14:paraId="2B7E8761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9B2D88">
        <w:rPr>
          <w:rFonts w:ascii="Times New Roman" w:hAnsi="Times New Roman" w:cs="Times New Roman"/>
          <w:bCs/>
          <w:sz w:val="20"/>
          <w:szCs w:val="20"/>
        </w:rPr>
        <w:t>________________________________</w:t>
      </w:r>
    </w:p>
    <w:p w14:paraId="301C6EAE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9B2D88">
        <w:rPr>
          <w:rFonts w:ascii="Times New Roman" w:hAnsi="Times New Roman" w:cs="Times New Roman"/>
          <w:bCs/>
          <w:sz w:val="20"/>
          <w:szCs w:val="20"/>
        </w:rPr>
        <w:t>«_</w:t>
      </w:r>
      <w:r w:rsidR="00D96361">
        <w:rPr>
          <w:rFonts w:ascii="Times New Roman" w:hAnsi="Times New Roman" w:cs="Times New Roman"/>
          <w:bCs/>
          <w:sz w:val="20"/>
          <w:szCs w:val="20"/>
        </w:rPr>
        <w:t>___»_______________________</w:t>
      </w:r>
      <w:r w:rsidR="00D23E1E">
        <w:rPr>
          <w:rFonts w:ascii="Times New Roman" w:hAnsi="Times New Roman" w:cs="Times New Roman"/>
          <w:bCs/>
          <w:sz w:val="20"/>
          <w:szCs w:val="20"/>
        </w:rPr>
        <w:t>2022</w:t>
      </w:r>
      <w:r w:rsidR="00B8604C">
        <w:rPr>
          <w:rFonts w:ascii="Times New Roman" w:hAnsi="Times New Roman" w:cs="Times New Roman"/>
          <w:bCs/>
          <w:sz w:val="20"/>
          <w:szCs w:val="20"/>
        </w:rPr>
        <w:t xml:space="preserve"> г.</w:t>
      </w:r>
    </w:p>
    <w:p w14:paraId="4DCEC5E7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108B0DB5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2D88">
        <w:rPr>
          <w:rFonts w:ascii="Times New Roman" w:hAnsi="Times New Roman" w:cs="Times New Roman"/>
          <w:b/>
          <w:bCs/>
          <w:sz w:val="20"/>
          <w:szCs w:val="20"/>
        </w:rPr>
        <w:t xml:space="preserve">ЗАЯВОЧНЫЙ ЛИСТ НА УЧАСТИЕ </w:t>
      </w:r>
      <w:r w:rsidR="009B2D88">
        <w:rPr>
          <w:rFonts w:ascii="Times New Roman" w:hAnsi="Times New Roman" w:cs="Times New Roman"/>
          <w:b/>
          <w:bCs/>
          <w:sz w:val="20"/>
          <w:szCs w:val="20"/>
        </w:rPr>
        <w:t xml:space="preserve">В МЕЖДУНАРОДНОМ </w:t>
      </w:r>
      <w:r w:rsidR="0013797E">
        <w:rPr>
          <w:rFonts w:ascii="Times New Roman" w:hAnsi="Times New Roman" w:cs="Times New Roman"/>
          <w:b/>
          <w:bCs/>
          <w:sz w:val="20"/>
          <w:szCs w:val="20"/>
        </w:rPr>
        <w:t>СОРЕВНОВАНИИ</w:t>
      </w:r>
      <w:r w:rsidR="00D96361">
        <w:rPr>
          <w:rFonts w:ascii="Times New Roman" w:hAnsi="Times New Roman" w:cs="Times New Roman"/>
          <w:b/>
          <w:bCs/>
          <w:sz w:val="20"/>
          <w:szCs w:val="20"/>
        </w:rPr>
        <w:t xml:space="preserve"> «</w:t>
      </w:r>
      <w:r w:rsidR="00D96361" w:rsidRPr="00D96361">
        <w:rPr>
          <w:rFonts w:ascii="Times New Roman" w:hAnsi="Times New Roman" w:cs="Times New Roman"/>
          <w:b/>
          <w:bCs/>
          <w:sz w:val="24"/>
          <w:szCs w:val="24"/>
        </w:rPr>
        <w:t>Кубок Содружества</w:t>
      </w:r>
      <w:r w:rsidR="00D96361">
        <w:rPr>
          <w:rFonts w:ascii="Times New Roman" w:hAnsi="Times New Roman" w:cs="Times New Roman"/>
          <w:b/>
          <w:bCs/>
          <w:sz w:val="20"/>
          <w:szCs w:val="20"/>
        </w:rPr>
        <w:t>»</w:t>
      </w:r>
      <w:r w:rsidR="00D23E1E">
        <w:rPr>
          <w:rFonts w:ascii="Times New Roman" w:hAnsi="Times New Roman" w:cs="Times New Roman"/>
          <w:b/>
          <w:bCs/>
          <w:sz w:val="20"/>
          <w:szCs w:val="20"/>
        </w:rPr>
        <w:t xml:space="preserve"> 2022</w:t>
      </w:r>
      <w:r w:rsidRPr="009B2D88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  <w:r w:rsidR="008F4B2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F4B24" w:rsidRPr="00FF4032">
        <w:rPr>
          <w:rFonts w:ascii="Times New Roman" w:hAnsi="Times New Roman" w:cs="Times New Roman"/>
          <w:b/>
          <w:bCs/>
          <w:sz w:val="20"/>
          <w:szCs w:val="20"/>
          <w:u w:val="single"/>
        </w:rPr>
        <w:t>среди МУЖЧИН</w:t>
      </w:r>
    </w:p>
    <w:p w14:paraId="4199839D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95AF3FB" w14:textId="77777777" w:rsidR="000E5481" w:rsidRPr="00D96361" w:rsidRDefault="000E5481" w:rsidP="009B2D8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2D88">
        <w:rPr>
          <w:rFonts w:ascii="Times New Roman" w:hAnsi="Times New Roman" w:cs="Times New Roman"/>
          <w:b/>
          <w:bCs/>
          <w:sz w:val="20"/>
          <w:szCs w:val="20"/>
        </w:rPr>
        <w:t xml:space="preserve">от </w:t>
      </w:r>
      <w:r w:rsidR="0013797E">
        <w:rPr>
          <w:rFonts w:ascii="Times New Roman" w:hAnsi="Times New Roman" w:cs="Times New Roman"/>
          <w:b/>
          <w:bCs/>
          <w:sz w:val="20"/>
          <w:szCs w:val="20"/>
        </w:rPr>
        <w:t>команды страны-участницы</w:t>
      </w:r>
      <w:r w:rsidRPr="009B2D88">
        <w:rPr>
          <w:rFonts w:ascii="Times New Roman" w:hAnsi="Times New Roman" w:cs="Times New Roman"/>
          <w:b/>
          <w:bCs/>
          <w:sz w:val="20"/>
          <w:szCs w:val="20"/>
        </w:rPr>
        <w:t xml:space="preserve">________________________________ Дата и место проведения: </w:t>
      </w:r>
      <w:r w:rsidR="00426BBD"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="00D055B0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="00426BBD">
        <w:rPr>
          <w:rFonts w:ascii="Times New Roman" w:hAnsi="Times New Roman" w:cs="Times New Roman"/>
          <w:b/>
          <w:bCs/>
          <w:sz w:val="20"/>
          <w:szCs w:val="20"/>
        </w:rPr>
        <w:t>-13 ноября</w:t>
      </w:r>
      <w:r w:rsidRPr="00D96361">
        <w:rPr>
          <w:rFonts w:ascii="Times New Roman" w:hAnsi="Times New Roman" w:cs="Times New Roman"/>
          <w:b/>
          <w:bCs/>
          <w:sz w:val="20"/>
          <w:szCs w:val="20"/>
        </w:rPr>
        <w:t xml:space="preserve">, г. </w:t>
      </w:r>
      <w:r w:rsidR="000B23E6">
        <w:rPr>
          <w:rFonts w:ascii="Times New Roman" w:hAnsi="Times New Roman" w:cs="Times New Roman"/>
          <w:b/>
          <w:bCs/>
          <w:sz w:val="20"/>
          <w:szCs w:val="20"/>
        </w:rPr>
        <w:t>Ханты-Мансийск</w:t>
      </w:r>
      <w:r w:rsidRPr="00D96361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714EA4C5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0"/>
        <w:gridCol w:w="1689"/>
        <w:gridCol w:w="1267"/>
        <w:gridCol w:w="1409"/>
        <w:gridCol w:w="1354"/>
        <w:gridCol w:w="1651"/>
        <w:gridCol w:w="1235"/>
        <w:gridCol w:w="2775"/>
      </w:tblGrid>
      <w:tr w:rsidR="000E5481" w:rsidRPr="009B2D88" w14:paraId="0337D017" w14:textId="77777777" w:rsidTr="00AE7DA0">
        <w:tc>
          <w:tcPr>
            <w:tcW w:w="1092" w:type="pct"/>
          </w:tcPr>
          <w:p w14:paraId="7114096F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 xml:space="preserve">Фамилия, имя, отчество </w:t>
            </w:r>
          </w:p>
          <w:p w14:paraId="28BAC882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(спортсменов)</w:t>
            </w:r>
          </w:p>
        </w:tc>
        <w:tc>
          <w:tcPr>
            <w:tcW w:w="580" w:type="pct"/>
          </w:tcPr>
          <w:p w14:paraId="20AAED55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  <w:p w14:paraId="585FA201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тренера</w:t>
            </w:r>
          </w:p>
        </w:tc>
        <w:tc>
          <w:tcPr>
            <w:tcW w:w="435" w:type="pct"/>
          </w:tcPr>
          <w:p w14:paraId="67D6EF2E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484" w:type="pct"/>
          </w:tcPr>
          <w:p w14:paraId="3BA2AA5A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Спортивное звание, разряд</w:t>
            </w:r>
          </w:p>
        </w:tc>
        <w:tc>
          <w:tcPr>
            <w:tcW w:w="465" w:type="pct"/>
          </w:tcPr>
          <w:p w14:paraId="6A6E1516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Весовая категория</w:t>
            </w:r>
          </w:p>
        </w:tc>
        <w:tc>
          <w:tcPr>
            <w:tcW w:w="567" w:type="pct"/>
          </w:tcPr>
          <w:p w14:paraId="1C2BD765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 xml:space="preserve">Прописка </w:t>
            </w:r>
          </w:p>
          <w:p w14:paraId="58F2EE78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(населенный пункт)</w:t>
            </w:r>
          </w:p>
        </w:tc>
        <w:tc>
          <w:tcPr>
            <w:tcW w:w="424" w:type="pct"/>
          </w:tcPr>
          <w:p w14:paraId="7AB354F2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Подпись спортсмена</w:t>
            </w:r>
          </w:p>
        </w:tc>
        <w:tc>
          <w:tcPr>
            <w:tcW w:w="953" w:type="pct"/>
          </w:tcPr>
          <w:p w14:paraId="4CCEC292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Виза (подпись врача)</w:t>
            </w:r>
          </w:p>
          <w:p w14:paraId="330B4237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спортивно-физкультурного</w:t>
            </w:r>
          </w:p>
          <w:p w14:paraId="51F81664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диспансера,</w:t>
            </w:r>
          </w:p>
          <w:p w14:paraId="357FCF13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печать</w:t>
            </w:r>
          </w:p>
        </w:tc>
      </w:tr>
      <w:tr w:rsidR="000E5481" w:rsidRPr="009B2D88" w14:paraId="0B3CEC7A" w14:textId="77777777" w:rsidTr="00AE7DA0">
        <w:trPr>
          <w:trHeight w:val="266"/>
        </w:trPr>
        <w:tc>
          <w:tcPr>
            <w:tcW w:w="1092" w:type="pct"/>
          </w:tcPr>
          <w:p w14:paraId="0F36C113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pct"/>
          </w:tcPr>
          <w:p w14:paraId="4299AAA8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pct"/>
          </w:tcPr>
          <w:p w14:paraId="1C34B4B8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pct"/>
          </w:tcPr>
          <w:p w14:paraId="2D05A779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4CF6A260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</w:tcPr>
          <w:p w14:paraId="2CC0196A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14:paraId="609BB77F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pct"/>
          </w:tcPr>
          <w:p w14:paraId="50DB619F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5481" w:rsidRPr="009B2D88" w14:paraId="71238CA9" w14:textId="77777777" w:rsidTr="00AE7DA0">
        <w:trPr>
          <w:trHeight w:val="266"/>
        </w:trPr>
        <w:tc>
          <w:tcPr>
            <w:tcW w:w="1092" w:type="pct"/>
          </w:tcPr>
          <w:p w14:paraId="3B48C462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pct"/>
          </w:tcPr>
          <w:p w14:paraId="71A2C90D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pct"/>
          </w:tcPr>
          <w:p w14:paraId="0D07F5AE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pct"/>
          </w:tcPr>
          <w:p w14:paraId="0568D4BA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21B5A61C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</w:tcPr>
          <w:p w14:paraId="50B23F09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14:paraId="61292551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pct"/>
          </w:tcPr>
          <w:p w14:paraId="02898798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5481" w:rsidRPr="009B2D88" w14:paraId="0C458823" w14:textId="77777777" w:rsidTr="00AE7DA0">
        <w:trPr>
          <w:trHeight w:val="239"/>
        </w:trPr>
        <w:tc>
          <w:tcPr>
            <w:tcW w:w="1092" w:type="pct"/>
          </w:tcPr>
          <w:p w14:paraId="7BD8234F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pct"/>
          </w:tcPr>
          <w:p w14:paraId="2DCF7E78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pct"/>
          </w:tcPr>
          <w:p w14:paraId="0C33834F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pct"/>
          </w:tcPr>
          <w:p w14:paraId="2F412CA4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725A593B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</w:tcPr>
          <w:p w14:paraId="0F1E1B7B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14:paraId="1110F8A8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pct"/>
          </w:tcPr>
          <w:p w14:paraId="531FF6A2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5481" w:rsidRPr="009B2D88" w14:paraId="725F2914" w14:textId="77777777" w:rsidTr="00AE7DA0">
        <w:trPr>
          <w:gridAfter w:val="3"/>
          <w:wAfter w:w="1944" w:type="pct"/>
        </w:trPr>
        <w:tc>
          <w:tcPr>
            <w:tcW w:w="1092" w:type="pct"/>
          </w:tcPr>
          <w:p w14:paraId="62844DAD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b/>
                <w:sz w:val="20"/>
                <w:szCs w:val="20"/>
              </w:rPr>
              <w:t>Тренер (ФИО)</w:t>
            </w:r>
          </w:p>
        </w:tc>
        <w:tc>
          <w:tcPr>
            <w:tcW w:w="580" w:type="pct"/>
          </w:tcPr>
          <w:p w14:paraId="08A4D113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Гражданство</w:t>
            </w:r>
          </w:p>
        </w:tc>
        <w:tc>
          <w:tcPr>
            <w:tcW w:w="919" w:type="pct"/>
            <w:gridSpan w:val="2"/>
          </w:tcPr>
          <w:p w14:paraId="35F5769B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Звание</w:t>
            </w:r>
          </w:p>
        </w:tc>
        <w:tc>
          <w:tcPr>
            <w:tcW w:w="465" w:type="pct"/>
          </w:tcPr>
          <w:p w14:paraId="24D3F4B2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</w:tr>
      <w:tr w:rsidR="000E5481" w:rsidRPr="009B2D88" w14:paraId="6B162326" w14:textId="77777777" w:rsidTr="00AE7DA0">
        <w:trPr>
          <w:gridAfter w:val="3"/>
          <w:wAfter w:w="1944" w:type="pct"/>
          <w:trHeight w:val="354"/>
        </w:trPr>
        <w:tc>
          <w:tcPr>
            <w:tcW w:w="1092" w:type="pct"/>
          </w:tcPr>
          <w:p w14:paraId="47B7CAFE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pct"/>
          </w:tcPr>
          <w:p w14:paraId="70F34D4F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  <w:gridSpan w:val="2"/>
          </w:tcPr>
          <w:p w14:paraId="40E9C423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6316570B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5481" w:rsidRPr="009B2D88" w14:paraId="379F47F1" w14:textId="77777777" w:rsidTr="00AE7DA0">
        <w:trPr>
          <w:gridAfter w:val="3"/>
          <w:wAfter w:w="1944" w:type="pct"/>
          <w:trHeight w:val="171"/>
        </w:trPr>
        <w:tc>
          <w:tcPr>
            <w:tcW w:w="1092" w:type="pct"/>
          </w:tcPr>
          <w:p w14:paraId="4B4F670F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b/>
                <w:sz w:val="20"/>
                <w:szCs w:val="20"/>
              </w:rPr>
              <w:t>Руководитель команды (ФИО)</w:t>
            </w:r>
          </w:p>
        </w:tc>
        <w:tc>
          <w:tcPr>
            <w:tcW w:w="580" w:type="pct"/>
          </w:tcPr>
          <w:p w14:paraId="403186D6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  <w:gridSpan w:val="2"/>
          </w:tcPr>
          <w:p w14:paraId="470E9828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15F01D43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5481" w:rsidRPr="009B2D88" w14:paraId="44E0CBF6" w14:textId="77777777" w:rsidTr="00AE7DA0">
        <w:trPr>
          <w:gridAfter w:val="3"/>
          <w:wAfter w:w="1944" w:type="pct"/>
          <w:trHeight w:val="354"/>
        </w:trPr>
        <w:tc>
          <w:tcPr>
            <w:tcW w:w="1092" w:type="pct"/>
          </w:tcPr>
          <w:p w14:paraId="7497AFA8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pct"/>
          </w:tcPr>
          <w:p w14:paraId="7A3AA854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  <w:gridSpan w:val="2"/>
          </w:tcPr>
          <w:p w14:paraId="375898B9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5CE7D4EF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5481" w:rsidRPr="009B2D88" w14:paraId="175EB0CF" w14:textId="77777777" w:rsidTr="00AE7DA0">
        <w:trPr>
          <w:gridAfter w:val="3"/>
          <w:wAfter w:w="1944" w:type="pct"/>
          <w:trHeight w:val="167"/>
        </w:trPr>
        <w:tc>
          <w:tcPr>
            <w:tcW w:w="1092" w:type="pct"/>
          </w:tcPr>
          <w:p w14:paraId="7EFD6EDC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b/>
                <w:sz w:val="20"/>
                <w:szCs w:val="20"/>
              </w:rPr>
              <w:t>Врач (ФИО)</w:t>
            </w: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0" w:type="pct"/>
          </w:tcPr>
          <w:p w14:paraId="5B92ED99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  <w:gridSpan w:val="2"/>
          </w:tcPr>
          <w:p w14:paraId="2EB1F434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7BF23EC3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5481" w:rsidRPr="009B2D88" w14:paraId="03941556" w14:textId="77777777" w:rsidTr="00AE7DA0">
        <w:trPr>
          <w:gridAfter w:val="3"/>
          <w:wAfter w:w="1944" w:type="pct"/>
          <w:trHeight w:val="354"/>
        </w:trPr>
        <w:tc>
          <w:tcPr>
            <w:tcW w:w="1092" w:type="pct"/>
          </w:tcPr>
          <w:p w14:paraId="26B1B351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pct"/>
          </w:tcPr>
          <w:p w14:paraId="0A38F429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  <w:gridSpan w:val="2"/>
          </w:tcPr>
          <w:p w14:paraId="45FB722E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5A582BC5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5481" w:rsidRPr="009B2D88" w14:paraId="391ED4A8" w14:textId="77777777" w:rsidTr="00AE7DA0">
        <w:trPr>
          <w:gridAfter w:val="3"/>
          <w:wAfter w:w="1944" w:type="pct"/>
          <w:trHeight w:val="231"/>
        </w:trPr>
        <w:tc>
          <w:tcPr>
            <w:tcW w:w="1092" w:type="pct"/>
          </w:tcPr>
          <w:p w14:paraId="630345E1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Судья (ФИО) </w:t>
            </w:r>
          </w:p>
        </w:tc>
        <w:tc>
          <w:tcPr>
            <w:tcW w:w="580" w:type="pct"/>
          </w:tcPr>
          <w:p w14:paraId="0F9CA714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  <w:gridSpan w:val="2"/>
          </w:tcPr>
          <w:p w14:paraId="07C251AF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44C44884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5481" w:rsidRPr="009B2D88" w14:paraId="6C809327" w14:textId="77777777" w:rsidTr="00AE7DA0">
        <w:trPr>
          <w:gridAfter w:val="3"/>
          <w:wAfter w:w="1944" w:type="pct"/>
          <w:trHeight w:val="354"/>
        </w:trPr>
        <w:tc>
          <w:tcPr>
            <w:tcW w:w="1092" w:type="pct"/>
          </w:tcPr>
          <w:p w14:paraId="6ED10FAA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pct"/>
          </w:tcPr>
          <w:p w14:paraId="6552D668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  <w:gridSpan w:val="2"/>
          </w:tcPr>
          <w:p w14:paraId="35F8321E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0DA776AD" w14:textId="77777777" w:rsidR="000E5481" w:rsidRPr="009B2D88" w:rsidRDefault="000E5481" w:rsidP="009B2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B9A23E0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35F00A6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D88">
        <w:rPr>
          <w:rFonts w:ascii="Times New Roman" w:hAnsi="Times New Roman" w:cs="Times New Roman"/>
          <w:sz w:val="20"/>
          <w:szCs w:val="20"/>
        </w:rPr>
        <w:t>ВРАЧ (ФИО)_______________________ДОПУЩЕНО ЧЕЛ.__________________________</w:t>
      </w:r>
      <w:proofErr w:type="gramStart"/>
      <w:r w:rsidRPr="009B2D88">
        <w:rPr>
          <w:rFonts w:ascii="Times New Roman" w:hAnsi="Times New Roman" w:cs="Times New Roman"/>
          <w:sz w:val="20"/>
          <w:szCs w:val="20"/>
        </w:rPr>
        <w:t>_(</w:t>
      </w:r>
      <w:proofErr w:type="gramEnd"/>
      <w:r w:rsidRPr="009B2D88">
        <w:rPr>
          <w:rFonts w:ascii="Times New Roman" w:hAnsi="Times New Roman" w:cs="Times New Roman"/>
          <w:sz w:val="20"/>
          <w:szCs w:val="20"/>
        </w:rPr>
        <w:t>Подпись, печать врача)</w:t>
      </w:r>
    </w:p>
    <w:p w14:paraId="6EA8A396" w14:textId="77777777" w:rsidR="000E5481" w:rsidRPr="00005DE0" w:rsidRDefault="000E5481" w:rsidP="009B2D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698B60A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D8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</w:p>
    <w:p w14:paraId="3B8C83E9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D88">
        <w:rPr>
          <w:rFonts w:ascii="Times New Roman" w:hAnsi="Times New Roman" w:cs="Times New Roman"/>
          <w:sz w:val="20"/>
          <w:szCs w:val="20"/>
        </w:rPr>
        <w:t xml:space="preserve">              (Полное наименование региональной федерации СБЕ (ММА)</w:t>
      </w:r>
    </w:p>
    <w:p w14:paraId="18AD592A" w14:textId="77777777" w:rsidR="000E5481" w:rsidRPr="00005DE0" w:rsidRDefault="000E5481" w:rsidP="009B2D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D4259BA" w14:textId="77777777" w:rsidR="00CF36F0" w:rsidRPr="009B2D88" w:rsidRDefault="000E5481" w:rsidP="00CF36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D88">
        <w:rPr>
          <w:rFonts w:ascii="Times New Roman" w:hAnsi="Times New Roman" w:cs="Times New Roman"/>
          <w:sz w:val="20"/>
          <w:szCs w:val="20"/>
        </w:rPr>
        <w:t xml:space="preserve">ДАТА ЗАПОЛНЕНИЯ: </w:t>
      </w:r>
      <w:r w:rsidR="00CF36F0">
        <w:rPr>
          <w:rFonts w:ascii="Times New Roman" w:hAnsi="Times New Roman" w:cs="Times New Roman"/>
          <w:sz w:val="20"/>
          <w:szCs w:val="20"/>
        </w:rPr>
        <w:t>____________</w:t>
      </w:r>
      <w:r w:rsidRPr="009B2D88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CF36F0" w:rsidRPr="009B2D88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 w:rsidR="00CF36F0">
        <w:rPr>
          <w:rFonts w:ascii="Times New Roman" w:hAnsi="Times New Roman" w:cs="Times New Roman"/>
          <w:sz w:val="20"/>
          <w:szCs w:val="20"/>
        </w:rPr>
        <w:t>команды _____________</w:t>
      </w:r>
      <w:r w:rsidR="00CF36F0" w:rsidRPr="009B2D88">
        <w:rPr>
          <w:rFonts w:ascii="Times New Roman" w:hAnsi="Times New Roman" w:cs="Times New Roman"/>
          <w:sz w:val="20"/>
          <w:szCs w:val="20"/>
        </w:rPr>
        <w:t>____(________________</w:t>
      </w:r>
      <w:proofErr w:type="gramStart"/>
      <w:r w:rsidR="00CF36F0" w:rsidRPr="009B2D88">
        <w:rPr>
          <w:rFonts w:ascii="Times New Roman" w:hAnsi="Times New Roman" w:cs="Times New Roman"/>
          <w:sz w:val="20"/>
          <w:szCs w:val="20"/>
        </w:rPr>
        <w:t>_)_</w:t>
      </w:r>
      <w:proofErr w:type="gramEnd"/>
      <w:r w:rsidR="00CF36F0" w:rsidRPr="009B2D88">
        <w:rPr>
          <w:rFonts w:ascii="Times New Roman" w:hAnsi="Times New Roman" w:cs="Times New Roman"/>
          <w:sz w:val="20"/>
          <w:szCs w:val="20"/>
        </w:rPr>
        <w:t>______________________________________</w:t>
      </w:r>
    </w:p>
    <w:p w14:paraId="05791AA0" w14:textId="77777777" w:rsidR="00CF36F0" w:rsidRPr="009B2D88" w:rsidRDefault="00CF36F0" w:rsidP="00CF36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D8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9B2D88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9B2D88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B2D88">
        <w:rPr>
          <w:rFonts w:ascii="Times New Roman" w:hAnsi="Times New Roman" w:cs="Times New Roman"/>
          <w:sz w:val="20"/>
          <w:szCs w:val="20"/>
        </w:rPr>
        <w:t>подпись  М.П.</w:t>
      </w:r>
      <w:proofErr w:type="gramEnd"/>
      <w:r w:rsidRPr="009B2D88">
        <w:rPr>
          <w:rFonts w:ascii="Times New Roman" w:hAnsi="Times New Roman" w:cs="Times New Roman"/>
          <w:sz w:val="20"/>
          <w:szCs w:val="20"/>
        </w:rPr>
        <w:t xml:space="preserve">                  ФИО                 </w:t>
      </w:r>
      <w:proofErr w:type="gramStart"/>
      <w:r w:rsidRPr="009B2D88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9B2D88">
        <w:rPr>
          <w:rFonts w:ascii="Times New Roman" w:hAnsi="Times New Roman" w:cs="Times New Roman"/>
          <w:sz w:val="20"/>
          <w:szCs w:val="20"/>
        </w:rPr>
        <w:t>юридический адрес, контактный телефон)</w:t>
      </w:r>
    </w:p>
    <w:p w14:paraId="11FF2EBD" w14:textId="77777777" w:rsidR="008F4B24" w:rsidRDefault="008F4B24" w:rsidP="00CF36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5B0CE7F" w14:textId="52633232" w:rsidR="008F4B24" w:rsidRPr="009B2D88" w:rsidRDefault="008F4B24" w:rsidP="008F4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2D88">
        <w:rPr>
          <w:rFonts w:ascii="Times New Roman" w:hAnsi="Times New Roman" w:cs="Times New Roman"/>
          <w:b/>
          <w:bCs/>
          <w:sz w:val="20"/>
          <w:szCs w:val="20"/>
        </w:rPr>
        <w:lastRenderedPageBreak/>
        <w:t>Спортсмен</w:t>
      </w:r>
      <w:r w:rsidR="00B27C13">
        <w:rPr>
          <w:rFonts w:ascii="Times New Roman" w:hAnsi="Times New Roman" w:cs="Times New Roman"/>
          <w:b/>
          <w:bCs/>
          <w:sz w:val="20"/>
          <w:szCs w:val="20"/>
        </w:rPr>
        <w:t>ка</w:t>
      </w:r>
      <w:r w:rsidRPr="009B2D88">
        <w:rPr>
          <w:rFonts w:ascii="Times New Roman" w:hAnsi="Times New Roman" w:cs="Times New Roman"/>
          <w:b/>
          <w:bCs/>
          <w:sz w:val="20"/>
          <w:szCs w:val="20"/>
        </w:rPr>
        <w:t xml:space="preserve"> допущен</w:t>
      </w:r>
      <w:r w:rsidR="00B27C13"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Pr="009B2D88">
        <w:rPr>
          <w:rFonts w:ascii="Times New Roman" w:hAnsi="Times New Roman" w:cs="Times New Roman"/>
          <w:b/>
          <w:bCs/>
          <w:sz w:val="20"/>
          <w:szCs w:val="20"/>
        </w:rPr>
        <w:t xml:space="preserve"> к соревнованиям</w:t>
      </w:r>
    </w:p>
    <w:p w14:paraId="6AEE9CB3" w14:textId="77777777" w:rsidR="008F4B24" w:rsidRPr="00B8604C" w:rsidRDefault="008F4B24" w:rsidP="008F4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2D88">
        <w:rPr>
          <w:rFonts w:ascii="Times New Roman" w:hAnsi="Times New Roman" w:cs="Times New Roman"/>
          <w:b/>
          <w:bCs/>
          <w:sz w:val="20"/>
          <w:szCs w:val="20"/>
        </w:rPr>
        <w:t xml:space="preserve">Директорат </w:t>
      </w:r>
    </w:p>
    <w:p w14:paraId="5EFE7291" w14:textId="77777777" w:rsidR="008F4B24" w:rsidRPr="009B2D88" w:rsidRDefault="008F4B24" w:rsidP="008F4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9B2D88">
        <w:rPr>
          <w:rFonts w:ascii="Times New Roman" w:hAnsi="Times New Roman" w:cs="Times New Roman"/>
          <w:bCs/>
          <w:sz w:val="20"/>
          <w:szCs w:val="20"/>
        </w:rPr>
        <w:t>________________________________</w:t>
      </w:r>
    </w:p>
    <w:p w14:paraId="627E021C" w14:textId="77777777" w:rsidR="008F4B24" w:rsidRPr="009B2D88" w:rsidRDefault="008F4B24" w:rsidP="008F4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9B2D88">
        <w:rPr>
          <w:rFonts w:ascii="Times New Roman" w:hAnsi="Times New Roman" w:cs="Times New Roman"/>
          <w:bCs/>
          <w:sz w:val="20"/>
          <w:szCs w:val="20"/>
        </w:rPr>
        <w:t>«_</w:t>
      </w:r>
      <w:r>
        <w:rPr>
          <w:rFonts w:ascii="Times New Roman" w:hAnsi="Times New Roman" w:cs="Times New Roman"/>
          <w:bCs/>
          <w:sz w:val="20"/>
          <w:szCs w:val="20"/>
        </w:rPr>
        <w:t>___»_______________________2022 г.</w:t>
      </w:r>
    </w:p>
    <w:p w14:paraId="1723D96C" w14:textId="77777777" w:rsidR="008F4B24" w:rsidRPr="009B2D88" w:rsidRDefault="008F4B24" w:rsidP="008F4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5558B144" w14:textId="77777777" w:rsidR="008F4B24" w:rsidRPr="009B2D88" w:rsidRDefault="008F4B24" w:rsidP="008F4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2D88">
        <w:rPr>
          <w:rFonts w:ascii="Times New Roman" w:hAnsi="Times New Roman" w:cs="Times New Roman"/>
          <w:b/>
          <w:bCs/>
          <w:sz w:val="20"/>
          <w:szCs w:val="20"/>
        </w:rPr>
        <w:t xml:space="preserve">ЗАЯВОЧНЫЙ ЛИСТ НА УЧАСТИЕ </w:t>
      </w:r>
      <w:r>
        <w:rPr>
          <w:rFonts w:ascii="Times New Roman" w:hAnsi="Times New Roman" w:cs="Times New Roman"/>
          <w:b/>
          <w:bCs/>
          <w:sz w:val="20"/>
          <w:szCs w:val="20"/>
        </w:rPr>
        <w:t>В МЕЖДУНАРОДНОМ СОРЕВНОВАНИИ «</w:t>
      </w:r>
      <w:r w:rsidRPr="00D96361">
        <w:rPr>
          <w:rFonts w:ascii="Times New Roman" w:hAnsi="Times New Roman" w:cs="Times New Roman"/>
          <w:b/>
          <w:bCs/>
          <w:sz w:val="24"/>
          <w:szCs w:val="24"/>
        </w:rPr>
        <w:t>Кубок Содружества</w:t>
      </w:r>
      <w:r>
        <w:rPr>
          <w:rFonts w:ascii="Times New Roman" w:hAnsi="Times New Roman" w:cs="Times New Roman"/>
          <w:b/>
          <w:bCs/>
          <w:sz w:val="20"/>
          <w:szCs w:val="20"/>
        </w:rPr>
        <w:t>» 2022</w:t>
      </w:r>
      <w:r w:rsidRPr="009B2D88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F4032">
        <w:rPr>
          <w:rFonts w:ascii="Times New Roman" w:hAnsi="Times New Roman" w:cs="Times New Roman"/>
          <w:b/>
          <w:bCs/>
          <w:sz w:val="20"/>
          <w:szCs w:val="20"/>
          <w:u w:val="single"/>
        </w:rPr>
        <w:t>среди ЖЕНЩИН</w:t>
      </w:r>
    </w:p>
    <w:p w14:paraId="46955DE9" w14:textId="77777777" w:rsidR="008F4B24" w:rsidRPr="009B2D88" w:rsidRDefault="008F4B24" w:rsidP="008F4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B40962C" w14:textId="77777777" w:rsidR="008F4B24" w:rsidRPr="00D96361" w:rsidRDefault="008F4B24" w:rsidP="008F4B2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2D88">
        <w:rPr>
          <w:rFonts w:ascii="Times New Roman" w:hAnsi="Times New Roman" w:cs="Times New Roman"/>
          <w:b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/>
          <w:bCs/>
          <w:sz w:val="20"/>
          <w:szCs w:val="20"/>
        </w:rPr>
        <w:t>команды страны-участницы</w:t>
      </w:r>
      <w:r w:rsidRPr="009B2D88">
        <w:rPr>
          <w:rFonts w:ascii="Times New Roman" w:hAnsi="Times New Roman" w:cs="Times New Roman"/>
          <w:b/>
          <w:bCs/>
          <w:sz w:val="20"/>
          <w:szCs w:val="20"/>
        </w:rPr>
        <w:t xml:space="preserve">________________________________ Дата и место проведения: </w:t>
      </w:r>
      <w:r w:rsidR="00426BBD"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="00D055B0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="00426BBD">
        <w:rPr>
          <w:rFonts w:ascii="Times New Roman" w:hAnsi="Times New Roman" w:cs="Times New Roman"/>
          <w:b/>
          <w:bCs/>
          <w:sz w:val="20"/>
          <w:szCs w:val="20"/>
        </w:rPr>
        <w:t>-13 ноября</w:t>
      </w:r>
      <w:r w:rsidRPr="00D96361">
        <w:rPr>
          <w:rFonts w:ascii="Times New Roman" w:hAnsi="Times New Roman" w:cs="Times New Roman"/>
          <w:b/>
          <w:bCs/>
          <w:sz w:val="20"/>
          <w:szCs w:val="20"/>
        </w:rPr>
        <w:t xml:space="preserve">, г. </w:t>
      </w:r>
      <w:r>
        <w:rPr>
          <w:rFonts w:ascii="Times New Roman" w:hAnsi="Times New Roman" w:cs="Times New Roman"/>
          <w:b/>
          <w:bCs/>
          <w:sz w:val="20"/>
          <w:szCs w:val="20"/>
        </w:rPr>
        <w:t>Ханты-Мансийск</w:t>
      </w:r>
      <w:r w:rsidRPr="00D96361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27CE10B8" w14:textId="77777777" w:rsidR="008F4B24" w:rsidRPr="009B2D88" w:rsidRDefault="008F4B24" w:rsidP="008F4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0"/>
        <w:gridCol w:w="1689"/>
        <w:gridCol w:w="1267"/>
        <w:gridCol w:w="1409"/>
        <w:gridCol w:w="1354"/>
        <w:gridCol w:w="1651"/>
        <w:gridCol w:w="1235"/>
        <w:gridCol w:w="2775"/>
      </w:tblGrid>
      <w:tr w:rsidR="008F4B24" w:rsidRPr="009B2D88" w14:paraId="75C4041D" w14:textId="77777777" w:rsidTr="008F4B24">
        <w:tc>
          <w:tcPr>
            <w:tcW w:w="1092" w:type="pct"/>
          </w:tcPr>
          <w:p w14:paraId="27642AB4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 xml:space="preserve">Фамилия, имя, отчество </w:t>
            </w:r>
          </w:p>
          <w:p w14:paraId="48C6F649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(спортсменов)</w:t>
            </w:r>
          </w:p>
        </w:tc>
        <w:tc>
          <w:tcPr>
            <w:tcW w:w="580" w:type="pct"/>
          </w:tcPr>
          <w:p w14:paraId="13E31F85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  <w:p w14:paraId="0B3CF25C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тренера</w:t>
            </w:r>
          </w:p>
        </w:tc>
        <w:tc>
          <w:tcPr>
            <w:tcW w:w="435" w:type="pct"/>
          </w:tcPr>
          <w:p w14:paraId="3C2A5A03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484" w:type="pct"/>
          </w:tcPr>
          <w:p w14:paraId="3FCBED79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Спортивное звание, разряд</w:t>
            </w:r>
          </w:p>
        </w:tc>
        <w:tc>
          <w:tcPr>
            <w:tcW w:w="465" w:type="pct"/>
          </w:tcPr>
          <w:p w14:paraId="0D620045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Весовая категория</w:t>
            </w:r>
          </w:p>
        </w:tc>
        <w:tc>
          <w:tcPr>
            <w:tcW w:w="567" w:type="pct"/>
          </w:tcPr>
          <w:p w14:paraId="03B10B38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 xml:space="preserve">Прописка </w:t>
            </w:r>
          </w:p>
          <w:p w14:paraId="3A082701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(населенный пункт)</w:t>
            </w:r>
          </w:p>
        </w:tc>
        <w:tc>
          <w:tcPr>
            <w:tcW w:w="424" w:type="pct"/>
          </w:tcPr>
          <w:p w14:paraId="65CD2C06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Подпись спортсмена</w:t>
            </w:r>
          </w:p>
        </w:tc>
        <w:tc>
          <w:tcPr>
            <w:tcW w:w="953" w:type="pct"/>
          </w:tcPr>
          <w:p w14:paraId="0B1EDA25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Виза (подпись врача)</w:t>
            </w:r>
          </w:p>
          <w:p w14:paraId="39A36980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спортивно-физкультурного</w:t>
            </w:r>
          </w:p>
          <w:p w14:paraId="4D1325D9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диспансера,</w:t>
            </w:r>
          </w:p>
          <w:p w14:paraId="729FC135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печать</w:t>
            </w:r>
          </w:p>
        </w:tc>
      </w:tr>
      <w:tr w:rsidR="008F4B24" w:rsidRPr="009B2D88" w14:paraId="253AF513" w14:textId="77777777" w:rsidTr="008F4B24">
        <w:trPr>
          <w:trHeight w:val="266"/>
        </w:trPr>
        <w:tc>
          <w:tcPr>
            <w:tcW w:w="1092" w:type="pct"/>
          </w:tcPr>
          <w:p w14:paraId="7BDEC218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pct"/>
          </w:tcPr>
          <w:p w14:paraId="2BC912C6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pct"/>
          </w:tcPr>
          <w:p w14:paraId="5BE1F9BD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pct"/>
          </w:tcPr>
          <w:p w14:paraId="0736B044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5814C3B2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</w:tcPr>
          <w:p w14:paraId="2FA456D6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14:paraId="4EA41B0B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pct"/>
          </w:tcPr>
          <w:p w14:paraId="08AE63E5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4B24" w:rsidRPr="009B2D88" w14:paraId="38072CA7" w14:textId="77777777" w:rsidTr="008F4B24">
        <w:trPr>
          <w:trHeight w:val="266"/>
        </w:trPr>
        <w:tc>
          <w:tcPr>
            <w:tcW w:w="1092" w:type="pct"/>
          </w:tcPr>
          <w:p w14:paraId="61D8AC2C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pct"/>
          </w:tcPr>
          <w:p w14:paraId="5051FEC2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pct"/>
          </w:tcPr>
          <w:p w14:paraId="74A72C18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pct"/>
          </w:tcPr>
          <w:p w14:paraId="4C5389D5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3BDB869F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</w:tcPr>
          <w:p w14:paraId="6FC85E38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14:paraId="74D39016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pct"/>
          </w:tcPr>
          <w:p w14:paraId="734BA509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4B24" w:rsidRPr="009B2D88" w14:paraId="42BF3915" w14:textId="77777777" w:rsidTr="008F4B24">
        <w:trPr>
          <w:trHeight w:val="239"/>
        </w:trPr>
        <w:tc>
          <w:tcPr>
            <w:tcW w:w="1092" w:type="pct"/>
          </w:tcPr>
          <w:p w14:paraId="0648C92E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pct"/>
          </w:tcPr>
          <w:p w14:paraId="315A9A44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pct"/>
          </w:tcPr>
          <w:p w14:paraId="7BDCF126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pct"/>
          </w:tcPr>
          <w:p w14:paraId="661C45D3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65AF95C7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</w:tcPr>
          <w:p w14:paraId="1C11E33D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</w:tcPr>
          <w:p w14:paraId="75475CDF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pct"/>
          </w:tcPr>
          <w:p w14:paraId="4DC2BC50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4B24" w:rsidRPr="009B2D88" w14:paraId="1C30452B" w14:textId="77777777" w:rsidTr="008F4B24">
        <w:trPr>
          <w:gridAfter w:val="3"/>
          <w:wAfter w:w="1944" w:type="pct"/>
        </w:trPr>
        <w:tc>
          <w:tcPr>
            <w:tcW w:w="1092" w:type="pct"/>
          </w:tcPr>
          <w:p w14:paraId="3CFDA34F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b/>
                <w:sz w:val="20"/>
                <w:szCs w:val="20"/>
              </w:rPr>
              <w:t>Тренер (ФИО)</w:t>
            </w:r>
          </w:p>
        </w:tc>
        <w:tc>
          <w:tcPr>
            <w:tcW w:w="580" w:type="pct"/>
          </w:tcPr>
          <w:p w14:paraId="696EEEE1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Гражданство</w:t>
            </w:r>
          </w:p>
        </w:tc>
        <w:tc>
          <w:tcPr>
            <w:tcW w:w="919" w:type="pct"/>
            <w:gridSpan w:val="2"/>
          </w:tcPr>
          <w:p w14:paraId="5FCF1E21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Звание</w:t>
            </w:r>
          </w:p>
        </w:tc>
        <w:tc>
          <w:tcPr>
            <w:tcW w:w="465" w:type="pct"/>
          </w:tcPr>
          <w:p w14:paraId="27C3C383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</w:tr>
      <w:tr w:rsidR="008F4B24" w:rsidRPr="009B2D88" w14:paraId="5C22E6C2" w14:textId="77777777" w:rsidTr="008F4B24">
        <w:trPr>
          <w:gridAfter w:val="3"/>
          <w:wAfter w:w="1944" w:type="pct"/>
          <w:trHeight w:val="354"/>
        </w:trPr>
        <w:tc>
          <w:tcPr>
            <w:tcW w:w="1092" w:type="pct"/>
          </w:tcPr>
          <w:p w14:paraId="02DA4E87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pct"/>
          </w:tcPr>
          <w:p w14:paraId="0C034499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  <w:gridSpan w:val="2"/>
          </w:tcPr>
          <w:p w14:paraId="746B53DC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547D0B2F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4B24" w:rsidRPr="009B2D88" w14:paraId="5B487AD2" w14:textId="77777777" w:rsidTr="008F4B24">
        <w:trPr>
          <w:gridAfter w:val="3"/>
          <w:wAfter w:w="1944" w:type="pct"/>
          <w:trHeight w:val="171"/>
        </w:trPr>
        <w:tc>
          <w:tcPr>
            <w:tcW w:w="1092" w:type="pct"/>
          </w:tcPr>
          <w:p w14:paraId="41FB94C4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b/>
                <w:sz w:val="20"/>
                <w:szCs w:val="20"/>
              </w:rPr>
              <w:t>Руководитель команды (ФИО)</w:t>
            </w:r>
          </w:p>
        </w:tc>
        <w:tc>
          <w:tcPr>
            <w:tcW w:w="580" w:type="pct"/>
          </w:tcPr>
          <w:p w14:paraId="6B86F971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  <w:gridSpan w:val="2"/>
          </w:tcPr>
          <w:p w14:paraId="341C66E0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40A37EE9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4B24" w:rsidRPr="009B2D88" w14:paraId="26029A5B" w14:textId="77777777" w:rsidTr="008F4B24">
        <w:trPr>
          <w:gridAfter w:val="3"/>
          <w:wAfter w:w="1944" w:type="pct"/>
          <w:trHeight w:val="354"/>
        </w:trPr>
        <w:tc>
          <w:tcPr>
            <w:tcW w:w="1092" w:type="pct"/>
          </w:tcPr>
          <w:p w14:paraId="069CC3C0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pct"/>
          </w:tcPr>
          <w:p w14:paraId="470E6116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  <w:gridSpan w:val="2"/>
          </w:tcPr>
          <w:p w14:paraId="0DAF55A6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1A756DD1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4B24" w:rsidRPr="009B2D88" w14:paraId="058C216B" w14:textId="77777777" w:rsidTr="008F4B24">
        <w:trPr>
          <w:gridAfter w:val="3"/>
          <w:wAfter w:w="1944" w:type="pct"/>
          <w:trHeight w:val="167"/>
        </w:trPr>
        <w:tc>
          <w:tcPr>
            <w:tcW w:w="1092" w:type="pct"/>
          </w:tcPr>
          <w:p w14:paraId="4CE86E13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b/>
                <w:sz w:val="20"/>
                <w:szCs w:val="20"/>
              </w:rPr>
              <w:t>Врач (ФИО)</w:t>
            </w:r>
            <w:r w:rsidRPr="009B2D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0" w:type="pct"/>
          </w:tcPr>
          <w:p w14:paraId="0BD3A0A7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  <w:gridSpan w:val="2"/>
          </w:tcPr>
          <w:p w14:paraId="50C6E0A9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78A5A3DC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4B24" w:rsidRPr="009B2D88" w14:paraId="35F215AF" w14:textId="77777777" w:rsidTr="008F4B24">
        <w:trPr>
          <w:gridAfter w:val="3"/>
          <w:wAfter w:w="1944" w:type="pct"/>
          <w:trHeight w:val="354"/>
        </w:trPr>
        <w:tc>
          <w:tcPr>
            <w:tcW w:w="1092" w:type="pct"/>
          </w:tcPr>
          <w:p w14:paraId="6BEAA7F6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pct"/>
          </w:tcPr>
          <w:p w14:paraId="243A7B02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  <w:gridSpan w:val="2"/>
          </w:tcPr>
          <w:p w14:paraId="728DD244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45C8730A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4B24" w:rsidRPr="009B2D88" w14:paraId="30155580" w14:textId="77777777" w:rsidTr="008F4B24">
        <w:trPr>
          <w:gridAfter w:val="3"/>
          <w:wAfter w:w="1944" w:type="pct"/>
          <w:trHeight w:val="231"/>
        </w:trPr>
        <w:tc>
          <w:tcPr>
            <w:tcW w:w="1092" w:type="pct"/>
          </w:tcPr>
          <w:p w14:paraId="2336A641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B2D8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Судья (ФИО) </w:t>
            </w:r>
          </w:p>
        </w:tc>
        <w:tc>
          <w:tcPr>
            <w:tcW w:w="580" w:type="pct"/>
          </w:tcPr>
          <w:p w14:paraId="0294D0A0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  <w:gridSpan w:val="2"/>
          </w:tcPr>
          <w:p w14:paraId="221448C4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7F385B59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4B24" w:rsidRPr="009B2D88" w14:paraId="64FE7A3A" w14:textId="77777777" w:rsidTr="008F4B24">
        <w:trPr>
          <w:gridAfter w:val="3"/>
          <w:wAfter w:w="1944" w:type="pct"/>
          <w:trHeight w:val="354"/>
        </w:trPr>
        <w:tc>
          <w:tcPr>
            <w:tcW w:w="1092" w:type="pct"/>
          </w:tcPr>
          <w:p w14:paraId="3D7DE631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pct"/>
          </w:tcPr>
          <w:p w14:paraId="21F4C5B6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  <w:gridSpan w:val="2"/>
          </w:tcPr>
          <w:p w14:paraId="46519DC6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</w:tcPr>
          <w:p w14:paraId="441E99C9" w14:textId="77777777" w:rsidR="008F4B24" w:rsidRPr="009B2D88" w:rsidRDefault="008F4B24" w:rsidP="008F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1A3E47B" w14:textId="77777777" w:rsidR="008F4B24" w:rsidRPr="009B2D88" w:rsidRDefault="008F4B24" w:rsidP="008F4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780FB41" w14:textId="77777777" w:rsidR="008F4B24" w:rsidRPr="009B2D88" w:rsidRDefault="008F4B24" w:rsidP="008F4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D88">
        <w:rPr>
          <w:rFonts w:ascii="Times New Roman" w:hAnsi="Times New Roman" w:cs="Times New Roman"/>
          <w:sz w:val="20"/>
          <w:szCs w:val="20"/>
        </w:rPr>
        <w:t>ВРАЧ (ФИО)_______________________ДОПУЩЕНО ЧЕЛ.__________________________</w:t>
      </w:r>
      <w:proofErr w:type="gramStart"/>
      <w:r w:rsidRPr="009B2D88">
        <w:rPr>
          <w:rFonts w:ascii="Times New Roman" w:hAnsi="Times New Roman" w:cs="Times New Roman"/>
          <w:sz w:val="20"/>
          <w:szCs w:val="20"/>
        </w:rPr>
        <w:t>_(</w:t>
      </w:r>
      <w:proofErr w:type="gramEnd"/>
      <w:r w:rsidRPr="009B2D88">
        <w:rPr>
          <w:rFonts w:ascii="Times New Roman" w:hAnsi="Times New Roman" w:cs="Times New Roman"/>
          <w:sz w:val="20"/>
          <w:szCs w:val="20"/>
        </w:rPr>
        <w:t>Подпись, печать врача)</w:t>
      </w:r>
    </w:p>
    <w:p w14:paraId="0A33CBC7" w14:textId="77777777" w:rsidR="008F4B24" w:rsidRPr="00005DE0" w:rsidRDefault="008F4B24" w:rsidP="008F4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01D38A2" w14:textId="77777777" w:rsidR="008F4B24" w:rsidRPr="009B2D88" w:rsidRDefault="008F4B24" w:rsidP="008F4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D8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</w:p>
    <w:p w14:paraId="7C126030" w14:textId="77777777" w:rsidR="008F4B24" w:rsidRPr="009B2D88" w:rsidRDefault="008F4B24" w:rsidP="008F4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D88">
        <w:rPr>
          <w:rFonts w:ascii="Times New Roman" w:hAnsi="Times New Roman" w:cs="Times New Roman"/>
          <w:sz w:val="20"/>
          <w:szCs w:val="20"/>
        </w:rPr>
        <w:t xml:space="preserve">              (Полное наименование региональной федерации СБЕ (ММА)</w:t>
      </w:r>
    </w:p>
    <w:p w14:paraId="6800FA43" w14:textId="77777777" w:rsidR="008F4B24" w:rsidRPr="00005DE0" w:rsidRDefault="008F4B24" w:rsidP="008F4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88DC911" w14:textId="77777777" w:rsidR="008F4B24" w:rsidRPr="009B2D88" w:rsidRDefault="008F4B24" w:rsidP="008F4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D88">
        <w:rPr>
          <w:rFonts w:ascii="Times New Roman" w:hAnsi="Times New Roman" w:cs="Times New Roman"/>
          <w:sz w:val="20"/>
          <w:szCs w:val="20"/>
        </w:rPr>
        <w:t xml:space="preserve">ДАТА </w:t>
      </w:r>
      <w:proofErr w:type="gramStart"/>
      <w:r w:rsidRPr="009B2D88">
        <w:rPr>
          <w:rFonts w:ascii="Times New Roman" w:hAnsi="Times New Roman" w:cs="Times New Roman"/>
          <w:sz w:val="20"/>
          <w:szCs w:val="20"/>
        </w:rPr>
        <w:t>ЗАПОЛНЕНИЯ:</w:t>
      </w:r>
      <w:r w:rsidR="00CF36F0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="00CF36F0">
        <w:rPr>
          <w:rFonts w:ascii="Times New Roman" w:hAnsi="Times New Roman" w:cs="Times New Roman"/>
          <w:sz w:val="20"/>
          <w:szCs w:val="20"/>
        </w:rPr>
        <w:t>_____________</w:t>
      </w:r>
      <w:r w:rsidRPr="009B2D88">
        <w:rPr>
          <w:rFonts w:ascii="Times New Roman" w:hAnsi="Times New Roman" w:cs="Times New Roman"/>
          <w:sz w:val="20"/>
          <w:szCs w:val="20"/>
        </w:rPr>
        <w:t xml:space="preserve">            Руководитель </w:t>
      </w:r>
      <w:r>
        <w:rPr>
          <w:rFonts w:ascii="Times New Roman" w:hAnsi="Times New Roman" w:cs="Times New Roman"/>
          <w:sz w:val="20"/>
          <w:szCs w:val="20"/>
        </w:rPr>
        <w:t>команды</w:t>
      </w:r>
      <w:r w:rsidR="00CF36F0">
        <w:rPr>
          <w:rFonts w:ascii="Times New Roman" w:hAnsi="Times New Roman" w:cs="Times New Roman"/>
          <w:sz w:val="20"/>
          <w:szCs w:val="20"/>
        </w:rPr>
        <w:t xml:space="preserve"> _____________</w:t>
      </w:r>
      <w:r w:rsidRPr="009B2D88">
        <w:rPr>
          <w:rFonts w:ascii="Times New Roman" w:hAnsi="Times New Roman" w:cs="Times New Roman"/>
          <w:sz w:val="20"/>
          <w:szCs w:val="20"/>
        </w:rPr>
        <w:t>____(_________________)_______________________________________</w:t>
      </w:r>
    </w:p>
    <w:p w14:paraId="426733CB" w14:textId="77777777" w:rsidR="008F4B24" w:rsidRPr="009B2D88" w:rsidRDefault="008F4B24" w:rsidP="008F4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D8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</w:t>
      </w:r>
      <w:r w:rsidR="00CF36F0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9B2D88">
        <w:rPr>
          <w:rFonts w:ascii="Times New Roman" w:hAnsi="Times New Roman" w:cs="Times New Roman"/>
          <w:sz w:val="20"/>
          <w:szCs w:val="20"/>
        </w:rPr>
        <w:t xml:space="preserve">       </w:t>
      </w:r>
      <w:r w:rsidR="00CF36F0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9B2D88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B2D88">
        <w:rPr>
          <w:rFonts w:ascii="Times New Roman" w:hAnsi="Times New Roman" w:cs="Times New Roman"/>
          <w:sz w:val="20"/>
          <w:szCs w:val="20"/>
        </w:rPr>
        <w:t>подпись  М.П.</w:t>
      </w:r>
      <w:proofErr w:type="gramEnd"/>
      <w:r w:rsidRPr="009B2D88">
        <w:rPr>
          <w:rFonts w:ascii="Times New Roman" w:hAnsi="Times New Roman" w:cs="Times New Roman"/>
          <w:sz w:val="20"/>
          <w:szCs w:val="20"/>
        </w:rPr>
        <w:t xml:space="preserve">                  ФИО                 </w:t>
      </w:r>
      <w:proofErr w:type="gramStart"/>
      <w:r w:rsidRPr="009B2D88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9B2D88">
        <w:rPr>
          <w:rFonts w:ascii="Times New Roman" w:hAnsi="Times New Roman" w:cs="Times New Roman"/>
          <w:sz w:val="20"/>
          <w:szCs w:val="20"/>
        </w:rPr>
        <w:t>юридический адрес, контактный телефон)</w:t>
      </w:r>
    </w:p>
    <w:p w14:paraId="0C3AC971" w14:textId="77777777" w:rsidR="008F4B24" w:rsidRPr="009B2D88" w:rsidRDefault="008F4B24" w:rsidP="009B2D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64EAD98" w14:textId="77777777" w:rsidR="000E5481" w:rsidRPr="000E613D" w:rsidRDefault="000E5481" w:rsidP="009B2D88">
      <w:pPr>
        <w:spacing w:after="0" w:line="240" w:lineRule="auto"/>
        <w:rPr>
          <w:sz w:val="28"/>
          <w:szCs w:val="28"/>
        </w:rPr>
      </w:pPr>
    </w:p>
    <w:p w14:paraId="53668D3D" w14:textId="77777777" w:rsidR="000E5481" w:rsidRDefault="000E5481" w:rsidP="000E5481">
      <w:pPr>
        <w:rPr>
          <w:sz w:val="28"/>
          <w:szCs w:val="28"/>
        </w:rPr>
        <w:sectPr w:rsidR="000E5481" w:rsidSect="00433CB8">
          <w:headerReference w:type="default" r:id="rId8"/>
          <w:pgSz w:w="16838" w:h="11906" w:orient="landscape"/>
          <w:pgMar w:top="851" w:right="1134" w:bottom="1134" w:left="1134" w:header="578" w:footer="720" w:gutter="0"/>
          <w:cols w:space="720"/>
          <w:docGrid w:linePitch="360"/>
        </w:sectPr>
      </w:pPr>
    </w:p>
    <w:p w14:paraId="20454204" w14:textId="77777777" w:rsidR="000E5481" w:rsidRPr="009B2D88" w:rsidRDefault="000E5481" w:rsidP="000E5481">
      <w:pPr>
        <w:spacing w:line="228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9B2D88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1C0259AA" w14:textId="77777777" w:rsidR="000E5481" w:rsidRPr="009B2D88" w:rsidRDefault="000E5481" w:rsidP="000E5481">
      <w:pPr>
        <w:spacing w:line="228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13689CE" w14:textId="77777777" w:rsidR="000E5481" w:rsidRPr="009B2D88" w:rsidRDefault="000E5481" w:rsidP="009B2D8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9B2D88">
        <w:rPr>
          <w:rFonts w:ascii="Times New Roman" w:hAnsi="Times New Roman" w:cs="Times New Roman"/>
          <w:sz w:val="28"/>
          <w:szCs w:val="28"/>
        </w:rPr>
        <w:t>Предварительная заявка</w:t>
      </w:r>
    </w:p>
    <w:p w14:paraId="44515C68" w14:textId="77777777" w:rsidR="000E5481" w:rsidRPr="009B2D88" w:rsidRDefault="000E5481" w:rsidP="009B2D8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052E0F2" w14:textId="77777777" w:rsidR="000E5481" w:rsidRPr="009B2D88" w:rsidRDefault="000E5481" w:rsidP="009B2D8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9B2D88">
        <w:rPr>
          <w:rFonts w:ascii="Times New Roman" w:hAnsi="Times New Roman" w:cs="Times New Roman"/>
          <w:sz w:val="28"/>
          <w:szCs w:val="28"/>
        </w:rPr>
        <w:t>от команды___________________________</w:t>
      </w:r>
      <w:r w:rsidR="00DD37E4">
        <w:rPr>
          <w:rFonts w:ascii="Times New Roman" w:hAnsi="Times New Roman" w:cs="Times New Roman"/>
          <w:sz w:val="28"/>
          <w:szCs w:val="28"/>
        </w:rPr>
        <w:t>________________</w:t>
      </w:r>
    </w:p>
    <w:p w14:paraId="068C4B41" w14:textId="77777777" w:rsidR="000E5481" w:rsidRPr="009B2D88" w:rsidRDefault="000E5481" w:rsidP="009B2D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2FBDF4" w14:textId="77777777" w:rsidR="00D96361" w:rsidRDefault="000E5481" w:rsidP="009B2D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2D88">
        <w:rPr>
          <w:rFonts w:ascii="Times New Roman" w:hAnsi="Times New Roman" w:cs="Times New Roman"/>
          <w:sz w:val="28"/>
          <w:szCs w:val="28"/>
        </w:rPr>
        <w:t xml:space="preserve">по смешанному боевому единоборству (ММА) на участие в </w:t>
      </w:r>
      <w:r w:rsidR="00BE2ACC">
        <w:rPr>
          <w:rFonts w:ascii="Times New Roman" w:hAnsi="Times New Roman" w:cs="Times New Roman"/>
          <w:sz w:val="28"/>
          <w:szCs w:val="28"/>
        </w:rPr>
        <w:t>Международном</w:t>
      </w:r>
      <w:r w:rsidRPr="009B2D88">
        <w:rPr>
          <w:rFonts w:ascii="Times New Roman" w:hAnsi="Times New Roman" w:cs="Times New Roman"/>
          <w:sz w:val="28"/>
          <w:szCs w:val="28"/>
        </w:rPr>
        <w:t xml:space="preserve"> </w:t>
      </w:r>
      <w:r w:rsidR="00BE2ACC">
        <w:rPr>
          <w:rFonts w:ascii="Times New Roman" w:hAnsi="Times New Roman" w:cs="Times New Roman"/>
          <w:sz w:val="28"/>
          <w:szCs w:val="28"/>
        </w:rPr>
        <w:t>турнире</w:t>
      </w:r>
      <w:r w:rsidR="00D96361">
        <w:rPr>
          <w:rFonts w:ascii="Times New Roman" w:hAnsi="Times New Roman" w:cs="Times New Roman"/>
          <w:sz w:val="28"/>
          <w:szCs w:val="28"/>
        </w:rPr>
        <w:t xml:space="preserve"> «Кубок Содружества» </w:t>
      </w:r>
      <w:r w:rsidR="00426BBD" w:rsidRPr="001A0D6A">
        <w:rPr>
          <w:rFonts w:ascii="Times New Roman" w:hAnsi="Times New Roman" w:cs="Times New Roman"/>
          <w:b/>
          <w:sz w:val="28"/>
          <w:szCs w:val="28"/>
          <w:u w:val="single"/>
        </w:rPr>
        <w:t>среди мужчин</w:t>
      </w:r>
      <w:r w:rsidR="00426BBD" w:rsidRPr="00FF4032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426BBD">
        <w:rPr>
          <w:rFonts w:ascii="Times New Roman" w:hAnsi="Times New Roman" w:cs="Times New Roman"/>
          <w:sz w:val="28"/>
          <w:szCs w:val="28"/>
        </w:rPr>
        <w:t xml:space="preserve"> </w:t>
      </w:r>
      <w:r w:rsidRPr="009B2D88">
        <w:rPr>
          <w:rFonts w:ascii="Times New Roman" w:hAnsi="Times New Roman" w:cs="Times New Roman"/>
          <w:sz w:val="28"/>
          <w:szCs w:val="28"/>
        </w:rPr>
        <w:t xml:space="preserve">проводимому в г. </w:t>
      </w:r>
      <w:r w:rsidR="000B23E6">
        <w:rPr>
          <w:rFonts w:ascii="Times New Roman" w:hAnsi="Times New Roman" w:cs="Times New Roman"/>
          <w:sz w:val="28"/>
          <w:szCs w:val="28"/>
        </w:rPr>
        <w:t>Ханты-Мансийск</w:t>
      </w:r>
    </w:p>
    <w:p w14:paraId="75970A79" w14:textId="77777777" w:rsidR="000E5481" w:rsidRPr="009B2D88" w:rsidRDefault="00DD37E4" w:rsidP="00D96361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55B0">
        <w:rPr>
          <w:rFonts w:ascii="Times New Roman" w:hAnsi="Times New Roman" w:cs="Times New Roman"/>
          <w:sz w:val="28"/>
          <w:szCs w:val="28"/>
        </w:rPr>
        <w:t xml:space="preserve">с </w:t>
      </w:r>
      <w:r w:rsidR="00426BBD">
        <w:rPr>
          <w:rFonts w:ascii="Times New Roman" w:hAnsi="Times New Roman" w:cs="Times New Roman"/>
          <w:sz w:val="28"/>
          <w:szCs w:val="28"/>
        </w:rPr>
        <w:t>0</w:t>
      </w:r>
      <w:r w:rsidR="00D055B0">
        <w:rPr>
          <w:rFonts w:ascii="Times New Roman" w:hAnsi="Times New Roman" w:cs="Times New Roman"/>
          <w:sz w:val="28"/>
          <w:szCs w:val="28"/>
        </w:rPr>
        <w:t>9</w:t>
      </w:r>
      <w:r w:rsidR="00426BBD">
        <w:rPr>
          <w:rFonts w:ascii="Times New Roman" w:hAnsi="Times New Roman" w:cs="Times New Roman"/>
          <w:sz w:val="28"/>
          <w:szCs w:val="28"/>
        </w:rPr>
        <w:t xml:space="preserve"> по 13 ноября 2022</w:t>
      </w:r>
      <w:r w:rsidR="00426BBD" w:rsidRPr="009B2D88">
        <w:rPr>
          <w:rFonts w:ascii="Times New Roman" w:hAnsi="Times New Roman" w:cs="Times New Roman"/>
          <w:sz w:val="28"/>
          <w:szCs w:val="28"/>
        </w:rPr>
        <w:t xml:space="preserve"> года</w:t>
      </w:r>
      <w:r w:rsidR="000E5481" w:rsidRPr="009B2D88">
        <w:rPr>
          <w:rFonts w:ascii="Times New Roman" w:hAnsi="Times New Roman" w:cs="Times New Roman"/>
          <w:sz w:val="28"/>
          <w:szCs w:val="28"/>
        </w:rPr>
        <w:t>.</w:t>
      </w:r>
    </w:p>
    <w:p w14:paraId="3E79ACEF" w14:textId="77777777" w:rsidR="000E5481" w:rsidRPr="009B2D88" w:rsidRDefault="000E5481" w:rsidP="009B2D8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CEC12BB" w14:textId="77777777" w:rsidR="000E5481" w:rsidRPr="009B2D88" w:rsidRDefault="000E5481" w:rsidP="009B2D8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"/>
        <w:gridCol w:w="4017"/>
        <w:gridCol w:w="1921"/>
        <w:gridCol w:w="2086"/>
        <w:gridCol w:w="1492"/>
      </w:tblGrid>
      <w:tr w:rsidR="000E5481" w:rsidRPr="009B2D88" w14:paraId="55C1BF1D" w14:textId="77777777" w:rsidTr="00AE7DA0">
        <w:tc>
          <w:tcPr>
            <w:tcW w:w="708" w:type="dxa"/>
            <w:vAlign w:val="center"/>
          </w:tcPr>
          <w:p w14:paraId="67977BD4" w14:textId="77777777" w:rsidR="000E5481" w:rsidRPr="009B2D88" w:rsidRDefault="000E5481" w:rsidP="009B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976636F" w14:textId="77777777" w:rsidR="000E5481" w:rsidRPr="009B2D88" w:rsidRDefault="000E5481" w:rsidP="009B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B2D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4900" w:type="dxa"/>
            <w:vAlign w:val="center"/>
          </w:tcPr>
          <w:p w14:paraId="0DD176FD" w14:textId="77777777" w:rsidR="000E5481" w:rsidRPr="009B2D88" w:rsidRDefault="000E5481" w:rsidP="009B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участника</w:t>
            </w:r>
          </w:p>
        </w:tc>
        <w:tc>
          <w:tcPr>
            <w:tcW w:w="1600" w:type="dxa"/>
            <w:vAlign w:val="center"/>
          </w:tcPr>
          <w:p w14:paraId="37CE7D56" w14:textId="77777777" w:rsidR="000E5481" w:rsidRPr="009B2D88" w:rsidRDefault="000E5481" w:rsidP="009B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Весовая категория спортсмена, либо указать название должности специалиста команды: руководитель, врач, судья или тренер</w:t>
            </w:r>
          </w:p>
        </w:tc>
        <w:tc>
          <w:tcPr>
            <w:tcW w:w="1400" w:type="dxa"/>
            <w:vAlign w:val="center"/>
          </w:tcPr>
          <w:p w14:paraId="07AB1347" w14:textId="77777777" w:rsidR="000E5481" w:rsidRPr="009B2D88" w:rsidRDefault="000E5481" w:rsidP="001379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3797E">
              <w:rPr>
                <w:rFonts w:ascii="Times New Roman" w:hAnsi="Times New Roman" w:cs="Times New Roman"/>
                <w:sz w:val="28"/>
                <w:szCs w:val="28"/>
              </w:rPr>
              <w:t>лассификация</w:t>
            </w:r>
          </w:p>
        </w:tc>
        <w:tc>
          <w:tcPr>
            <w:tcW w:w="1529" w:type="dxa"/>
            <w:vAlign w:val="center"/>
          </w:tcPr>
          <w:p w14:paraId="490F45C3" w14:textId="77777777" w:rsidR="000E5481" w:rsidRPr="009B2D88" w:rsidRDefault="000E5481" w:rsidP="009B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14:paraId="69F421CE" w14:textId="77777777" w:rsidR="000E5481" w:rsidRPr="009B2D88" w:rsidRDefault="000E5481" w:rsidP="009B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</w:p>
        </w:tc>
      </w:tr>
      <w:tr w:rsidR="000E5481" w:rsidRPr="009B2D88" w14:paraId="4271E99A" w14:textId="77777777" w:rsidTr="00AE7DA0">
        <w:tc>
          <w:tcPr>
            <w:tcW w:w="708" w:type="dxa"/>
            <w:vAlign w:val="center"/>
          </w:tcPr>
          <w:p w14:paraId="04CDAF3A" w14:textId="77777777" w:rsidR="000E5481" w:rsidRPr="009B2D88" w:rsidRDefault="000E5481" w:rsidP="009B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0" w:type="dxa"/>
          </w:tcPr>
          <w:p w14:paraId="61C808ED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520B6987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1ADC3C6F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0E072061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481" w:rsidRPr="009B2D88" w14:paraId="5D4A60AF" w14:textId="77777777" w:rsidTr="00AE7DA0">
        <w:tc>
          <w:tcPr>
            <w:tcW w:w="708" w:type="dxa"/>
            <w:vAlign w:val="center"/>
          </w:tcPr>
          <w:p w14:paraId="271B93E9" w14:textId="77777777" w:rsidR="000E5481" w:rsidRPr="009B2D88" w:rsidRDefault="000E5481" w:rsidP="009B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0" w:type="dxa"/>
          </w:tcPr>
          <w:p w14:paraId="680618C0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4CF0660D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3D87D491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1EF2A255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481" w:rsidRPr="009B2D88" w14:paraId="0FECE92A" w14:textId="77777777" w:rsidTr="00AE7DA0">
        <w:tc>
          <w:tcPr>
            <w:tcW w:w="708" w:type="dxa"/>
            <w:vAlign w:val="center"/>
          </w:tcPr>
          <w:p w14:paraId="096BF032" w14:textId="77777777" w:rsidR="000E5481" w:rsidRPr="009B2D88" w:rsidRDefault="000E5481" w:rsidP="009B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0" w:type="dxa"/>
          </w:tcPr>
          <w:p w14:paraId="0CEA60BE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168E23CE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660053F3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35A1815F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481" w:rsidRPr="009B2D88" w14:paraId="05DE4F67" w14:textId="77777777" w:rsidTr="00AE7DA0">
        <w:tc>
          <w:tcPr>
            <w:tcW w:w="708" w:type="dxa"/>
            <w:vAlign w:val="center"/>
          </w:tcPr>
          <w:p w14:paraId="0EB9A6F5" w14:textId="77777777" w:rsidR="000E5481" w:rsidRPr="009B2D88" w:rsidRDefault="000E5481" w:rsidP="009B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00" w:type="dxa"/>
          </w:tcPr>
          <w:p w14:paraId="0346CF69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4E8FB0C8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797DC6FD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6947E30D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481" w:rsidRPr="009B2D88" w14:paraId="260B39B7" w14:textId="77777777" w:rsidTr="00AE7DA0">
        <w:tc>
          <w:tcPr>
            <w:tcW w:w="708" w:type="dxa"/>
            <w:vAlign w:val="center"/>
          </w:tcPr>
          <w:p w14:paraId="3C98E88D" w14:textId="77777777" w:rsidR="000E5481" w:rsidRPr="009B2D88" w:rsidRDefault="000E5481" w:rsidP="009B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00" w:type="dxa"/>
          </w:tcPr>
          <w:p w14:paraId="511E43A9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11168D74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293D5390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30BB8C89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481" w:rsidRPr="009B2D88" w14:paraId="56CFC499" w14:textId="77777777" w:rsidTr="00AE7DA0">
        <w:tc>
          <w:tcPr>
            <w:tcW w:w="708" w:type="dxa"/>
            <w:vAlign w:val="center"/>
          </w:tcPr>
          <w:p w14:paraId="17B1E212" w14:textId="77777777" w:rsidR="000E5481" w:rsidRPr="009B2D88" w:rsidRDefault="000E5481" w:rsidP="009B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00" w:type="dxa"/>
          </w:tcPr>
          <w:p w14:paraId="1E3A960C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489B051A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7E1F9FDE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1E44F74B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481" w:rsidRPr="009B2D88" w14:paraId="26F3A0CC" w14:textId="77777777" w:rsidTr="00AE7DA0">
        <w:tc>
          <w:tcPr>
            <w:tcW w:w="708" w:type="dxa"/>
            <w:vAlign w:val="center"/>
          </w:tcPr>
          <w:p w14:paraId="7BB5FEF0" w14:textId="77777777" w:rsidR="000E5481" w:rsidRPr="009B2D88" w:rsidRDefault="000E5481" w:rsidP="009B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00" w:type="dxa"/>
          </w:tcPr>
          <w:p w14:paraId="100249D5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42D7219B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52311E1C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415CFA1A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481" w:rsidRPr="009B2D88" w14:paraId="0C5BE86D" w14:textId="77777777" w:rsidTr="00AE7DA0">
        <w:tc>
          <w:tcPr>
            <w:tcW w:w="708" w:type="dxa"/>
            <w:vAlign w:val="center"/>
          </w:tcPr>
          <w:p w14:paraId="6B6C746B" w14:textId="77777777" w:rsidR="000E5481" w:rsidRPr="009B2D88" w:rsidRDefault="000E5481" w:rsidP="009B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00" w:type="dxa"/>
          </w:tcPr>
          <w:p w14:paraId="3ABB238F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384FF400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6E506FAD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1ED92B39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481" w:rsidRPr="009B2D88" w14:paraId="00156902" w14:textId="77777777" w:rsidTr="00AE7DA0">
        <w:tc>
          <w:tcPr>
            <w:tcW w:w="708" w:type="dxa"/>
            <w:vAlign w:val="center"/>
          </w:tcPr>
          <w:p w14:paraId="3CF05259" w14:textId="77777777" w:rsidR="000E5481" w:rsidRPr="009B2D88" w:rsidRDefault="000E5481" w:rsidP="009B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00" w:type="dxa"/>
          </w:tcPr>
          <w:p w14:paraId="6A93F560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493943EF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34EFFC6B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75B3717B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481" w:rsidRPr="009B2D88" w14:paraId="5BBDB24D" w14:textId="77777777" w:rsidTr="00AE7DA0">
        <w:tc>
          <w:tcPr>
            <w:tcW w:w="708" w:type="dxa"/>
            <w:vAlign w:val="center"/>
          </w:tcPr>
          <w:p w14:paraId="506A25CD" w14:textId="77777777" w:rsidR="000E5481" w:rsidRPr="009B2D88" w:rsidRDefault="000E5481" w:rsidP="009B2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00" w:type="dxa"/>
          </w:tcPr>
          <w:p w14:paraId="13390C88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0EA28378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0B9A3FB4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378A9D34" w14:textId="77777777" w:rsidR="000E5481" w:rsidRPr="009B2D88" w:rsidRDefault="000E5481" w:rsidP="009B2D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76E08B8" w14:textId="77777777" w:rsidR="000E5481" w:rsidRPr="009B2D88" w:rsidRDefault="000E5481" w:rsidP="009B2D8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3513F07" w14:textId="77777777" w:rsidR="000E5481" w:rsidRPr="009B2D88" w:rsidRDefault="000E5481" w:rsidP="009B2D8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EEBD4A0" w14:textId="77777777" w:rsidR="000E5481" w:rsidRPr="009B2D88" w:rsidRDefault="000E5481" w:rsidP="009B2D8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848B2F4" w14:textId="77777777" w:rsidR="000E5481" w:rsidRPr="009B2D88" w:rsidRDefault="000E5481" w:rsidP="009B2D8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B2D88">
        <w:rPr>
          <w:rFonts w:ascii="Times New Roman" w:hAnsi="Times New Roman" w:cs="Times New Roman"/>
          <w:sz w:val="28"/>
          <w:szCs w:val="28"/>
        </w:rPr>
        <w:t>Представитель команды_______________________________________________</w:t>
      </w:r>
    </w:p>
    <w:p w14:paraId="6805F04A" w14:textId="77777777" w:rsidR="000E5481" w:rsidRPr="009B2D88" w:rsidRDefault="000E5481" w:rsidP="009B2D88">
      <w:pPr>
        <w:spacing w:after="0" w:line="240" w:lineRule="auto"/>
        <w:ind w:firstLine="426"/>
        <w:jc w:val="both"/>
        <w:rPr>
          <w:rFonts w:ascii="Times New Roman" w:hAnsi="Times New Roman" w:cs="Times New Roman"/>
          <w:kern w:val="24"/>
          <w:sz w:val="28"/>
          <w:szCs w:val="28"/>
          <w:vertAlign w:val="superscript"/>
        </w:rPr>
      </w:pPr>
      <w:r w:rsidRPr="009B2D88">
        <w:rPr>
          <w:rFonts w:ascii="Times New Roman" w:hAnsi="Times New Roman" w:cs="Times New Roman"/>
          <w:kern w:val="24"/>
          <w:sz w:val="28"/>
          <w:szCs w:val="28"/>
          <w:vertAlign w:val="superscript"/>
        </w:rPr>
        <w:t xml:space="preserve">                                                                                       (подпись, М.П.)                                           (ФИО)</w:t>
      </w:r>
    </w:p>
    <w:p w14:paraId="46E022D2" w14:textId="77777777" w:rsidR="000E5481" w:rsidRPr="009B2D88" w:rsidRDefault="000E5481" w:rsidP="009B2D8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FA4A743" w14:textId="77777777" w:rsidR="000E5481" w:rsidRPr="009B2D88" w:rsidRDefault="000E5481" w:rsidP="009B2D8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AB16812" w14:textId="77777777" w:rsidR="00426BBD" w:rsidRDefault="00426BBD">
      <w:pPr>
        <w:suppressAutoHyphens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2F22CE4" w14:textId="77777777" w:rsidR="00426BBD" w:rsidRPr="009B2D88" w:rsidRDefault="00426BBD" w:rsidP="00426BBD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9B2D88">
        <w:rPr>
          <w:rFonts w:ascii="Times New Roman" w:hAnsi="Times New Roman" w:cs="Times New Roman"/>
          <w:sz w:val="28"/>
          <w:szCs w:val="28"/>
        </w:rPr>
        <w:lastRenderedPageBreak/>
        <w:t>Предварительная заявка</w:t>
      </w:r>
    </w:p>
    <w:p w14:paraId="2FB10311" w14:textId="77777777" w:rsidR="00426BBD" w:rsidRPr="009B2D88" w:rsidRDefault="00426BBD" w:rsidP="00426BB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4CF6DA8" w14:textId="77777777" w:rsidR="00426BBD" w:rsidRPr="009B2D88" w:rsidRDefault="00426BBD" w:rsidP="00426BBD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9B2D88">
        <w:rPr>
          <w:rFonts w:ascii="Times New Roman" w:hAnsi="Times New Roman" w:cs="Times New Roman"/>
          <w:sz w:val="28"/>
          <w:szCs w:val="28"/>
        </w:rPr>
        <w:t>от команды___________________________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14:paraId="14AE8EA4" w14:textId="77777777" w:rsidR="00426BBD" w:rsidRPr="009B2D88" w:rsidRDefault="00426BBD" w:rsidP="00426B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A2DD6F" w14:textId="77777777" w:rsidR="00426BBD" w:rsidRDefault="00426BBD" w:rsidP="00426B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2D88">
        <w:rPr>
          <w:rFonts w:ascii="Times New Roman" w:hAnsi="Times New Roman" w:cs="Times New Roman"/>
          <w:sz w:val="28"/>
          <w:szCs w:val="28"/>
        </w:rPr>
        <w:t xml:space="preserve">по смешанному боевому единоборству (ММА) на участие в </w:t>
      </w:r>
      <w:r>
        <w:rPr>
          <w:rFonts w:ascii="Times New Roman" w:hAnsi="Times New Roman" w:cs="Times New Roman"/>
          <w:sz w:val="28"/>
          <w:szCs w:val="28"/>
        </w:rPr>
        <w:t>Международном</w:t>
      </w:r>
      <w:r w:rsidRPr="009B2D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турнире «Кубок Содружества» </w:t>
      </w:r>
      <w:r w:rsidRPr="001A0D6A">
        <w:rPr>
          <w:rFonts w:ascii="Times New Roman" w:hAnsi="Times New Roman" w:cs="Times New Roman"/>
          <w:b/>
          <w:sz w:val="28"/>
          <w:szCs w:val="28"/>
          <w:u w:val="single"/>
        </w:rPr>
        <w:t>среди женщин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B2D88">
        <w:rPr>
          <w:rFonts w:ascii="Times New Roman" w:hAnsi="Times New Roman" w:cs="Times New Roman"/>
          <w:sz w:val="28"/>
          <w:szCs w:val="28"/>
        </w:rPr>
        <w:t xml:space="preserve">проводимому в г. </w:t>
      </w:r>
      <w:r>
        <w:rPr>
          <w:rFonts w:ascii="Times New Roman" w:hAnsi="Times New Roman" w:cs="Times New Roman"/>
          <w:sz w:val="28"/>
          <w:szCs w:val="28"/>
        </w:rPr>
        <w:t>Ханты-Мансийск</w:t>
      </w:r>
    </w:p>
    <w:p w14:paraId="0E15931D" w14:textId="77777777" w:rsidR="00426BBD" w:rsidRPr="009B2D88" w:rsidRDefault="00D055B0" w:rsidP="00426BBD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426BB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</w:t>
      </w:r>
      <w:r w:rsidR="00426BBD">
        <w:rPr>
          <w:rFonts w:ascii="Times New Roman" w:hAnsi="Times New Roman" w:cs="Times New Roman"/>
          <w:sz w:val="28"/>
          <w:szCs w:val="28"/>
        </w:rPr>
        <w:t xml:space="preserve"> по 13 ноября 2022</w:t>
      </w:r>
      <w:r w:rsidR="00426BBD" w:rsidRPr="009B2D88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6CB98451" w14:textId="77777777" w:rsidR="00426BBD" w:rsidRPr="009B2D88" w:rsidRDefault="00426BBD" w:rsidP="00426BB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4160DE4" w14:textId="77777777" w:rsidR="00426BBD" w:rsidRPr="009B2D88" w:rsidRDefault="00426BBD" w:rsidP="00426BB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"/>
        <w:gridCol w:w="4017"/>
        <w:gridCol w:w="1921"/>
        <w:gridCol w:w="2086"/>
        <w:gridCol w:w="1492"/>
      </w:tblGrid>
      <w:tr w:rsidR="00426BBD" w:rsidRPr="009B2D88" w14:paraId="5401DDC6" w14:textId="77777777" w:rsidTr="00A35508">
        <w:tc>
          <w:tcPr>
            <w:tcW w:w="708" w:type="dxa"/>
            <w:vAlign w:val="center"/>
          </w:tcPr>
          <w:p w14:paraId="7D1F9E0B" w14:textId="77777777" w:rsidR="00426BBD" w:rsidRPr="009B2D88" w:rsidRDefault="00426BBD" w:rsidP="00A3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40FF115E" w14:textId="77777777" w:rsidR="00426BBD" w:rsidRPr="009B2D88" w:rsidRDefault="00426BBD" w:rsidP="00A3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B2D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4900" w:type="dxa"/>
            <w:vAlign w:val="center"/>
          </w:tcPr>
          <w:p w14:paraId="144A2947" w14:textId="77777777" w:rsidR="00426BBD" w:rsidRPr="009B2D88" w:rsidRDefault="00426BBD" w:rsidP="00A3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участника</w:t>
            </w:r>
          </w:p>
        </w:tc>
        <w:tc>
          <w:tcPr>
            <w:tcW w:w="1600" w:type="dxa"/>
            <w:vAlign w:val="center"/>
          </w:tcPr>
          <w:p w14:paraId="7C1E525F" w14:textId="77777777" w:rsidR="00426BBD" w:rsidRPr="009B2D88" w:rsidRDefault="00426BBD" w:rsidP="00A3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Весовая категория спортсмена, либо указать название должности специалиста команды: руководитель, врач, судья или тренер</w:t>
            </w:r>
          </w:p>
        </w:tc>
        <w:tc>
          <w:tcPr>
            <w:tcW w:w="1400" w:type="dxa"/>
            <w:vAlign w:val="center"/>
          </w:tcPr>
          <w:p w14:paraId="324AEE97" w14:textId="77777777" w:rsidR="00426BBD" w:rsidRPr="009B2D88" w:rsidRDefault="00426BBD" w:rsidP="00A3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лассификация</w:t>
            </w:r>
          </w:p>
        </w:tc>
        <w:tc>
          <w:tcPr>
            <w:tcW w:w="1529" w:type="dxa"/>
            <w:vAlign w:val="center"/>
          </w:tcPr>
          <w:p w14:paraId="7FAFD5DE" w14:textId="77777777" w:rsidR="00426BBD" w:rsidRPr="009B2D88" w:rsidRDefault="00426BBD" w:rsidP="00A3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14:paraId="17AC9CA3" w14:textId="77777777" w:rsidR="00426BBD" w:rsidRPr="009B2D88" w:rsidRDefault="00426BBD" w:rsidP="00A3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</w:p>
        </w:tc>
      </w:tr>
      <w:tr w:rsidR="00426BBD" w:rsidRPr="009B2D88" w14:paraId="5C32710B" w14:textId="77777777" w:rsidTr="00A35508">
        <w:tc>
          <w:tcPr>
            <w:tcW w:w="708" w:type="dxa"/>
            <w:vAlign w:val="center"/>
          </w:tcPr>
          <w:p w14:paraId="66A5D67C" w14:textId="77777777" w:rsidR="00426BBD" w:rsidRPr="009B2D88" w:rsidRDefault="00426BBD" w:rsidP="00A3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0" w:type="dxa"/>
          </w:tcPr>
          <w:p w14:paraId="03223FEC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53FAF149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5D077255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01BA1E8B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BBD" w:rsidRPr="009B2D88" w14:paraId="5DAC222D" w14:textId="77777777" w:rsidTr="00A35508">
        <w:tc>
          <w:tcPr>
            <w:tcW w:w="708" w:type="dxa"/>
            <w:vAlign w:val="center"/>
          </w:tcPr>
          <w:p w14:paraId="162795D5" w14:textId="77777777" w:rsidR="00426BBD" w:rsidRPr="009B2D88" w:rsidRDefault="00426BBD" w:rsidP="00A3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0" w:type="dxa"/>
          </w:tcPr>
          <w:p w14:paraId="07ABC6E7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63FA3A12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1192C08C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45F185F0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BBD" w:rsidRPr="009B2D88" w14:paraId="65148B3C" w14:textId="77777777" w:rsidTr="00A35508">
        <w:tc>
          <w:tcPr>
            <w:tcW w:w="708" w:type="dxa"/>
            <w:vAlign w:val="center"/>
          </w:tcPr>
          <w:p w14:paraId="2FA7F7F5" w14:textId="77777777" w:rsidR="00426BBD" w:rsidRPr="009B2D88" w:rsidRDefault="00426BBD" w:rsidP="00A3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0" w:type="dxa"/>
          </w:tcPr>
          <w:p w14:paraId="59E04326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0B7CFE25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552E9626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77431F4C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BBD" w:rsidRPr="009B2D88" w14:paraId="0548C685" w14:textId="77777777" w:rsidTr="00A35508">
        <w:tc>
          <w:tcPr>
            <w:tcW w:w="708" w:type="dxa"/>
            <w:vAlign w:val="center"/>
          </w:tcPr>
          <w:p w14:paraId="602E7AE6" w14:textId="77777777" w:rsidR="00426BBD" w:rsidRPr="009B2D88" w:rsidRDefault="00426BBD" w:rsidP="00A3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00" w:type="dxa"/>
          </w:tcPr>
          <w:p w14:paraId="722DBE4A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5FEA1CEF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3364E700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40FEAD3D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BBD" w:rsidRPr="009B2D88" w14:paraId="4BCAE56A" w14:textId="77777777" w:rsidTr="00A35508">
        <w:tc>
          <w:tcPr>
            <w:tcW w:w="708" w:type="dxa"/>
            <w:vAlign w:val="center"/>
          </w:tcPr>
          <w:p w14:paraId="53F4891F" w14:textId="77777777" w:rsidR="00426BBD" w:rsidRPr="009B2D88" w:rsidRDefault="00426BBD" w:rsidP="00A3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00" w:type="dxa"/>
          </w:tcPr>
          <w:p w14:paraId="673D5BED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37FC81FE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6D13C084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29CD8097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BBD" w:rsidRPr="009B2D88" w14:paraId="09CAF7C4" w14:textId="77777777" w:rsidTr="00A35508">
        <w:tc>
          <w:tcPr>
            <w:tcW w:w="708" w:type="dxa"/>
            <w:vAlign w:val="center"/>
          </w:tcPr>
          <w:p w14:paraId="41CFF511" w14:textId="77777777" w:rsidR="00426BBD" w:rsidRPr="009B2D88" w:rsidRDefault="00426BBD" w:rsidP="00A3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00" w:type="dxa"/>
          </w:tcPr>
          <w:p w14:paraId="61F953AE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350C377E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30B9AB3A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5DEA8A5D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BBD" w:rsidRPr="009B2D88" w14:paraId="4D57A3E4" w14:textId="77777777" w:rsidTr="00A35508">
        <w:tc>
          <w:tcPr>
            <w:tcW w:w="708" w:type="dxa"/>
            <w:vAlign w:val="center"/>
          </w:tcPr>
          <w:p w14:paraId="4A8FD5D9" w14:textId="77777777" w:rsidR="00426BBD" w:rsidRPr="009B2D88" w:rsidRDefault="00426BBD" w:rsidP="00A3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00" w:type="dxa"/>
          </w:tcPr>
          <w:p w14:paraId="0B0BAFCA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5A639692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3994561A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0AB7EEFA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BBD" w:rsidRPr="009B2D88" w14:paraId="5A71EF61" w14:textId="77777777" w:rsidTr="00A35508">
        <w:tc>
          <w:tcPr>
            <w:tcW w:w="708" w:type="dxa"/>
            <w:vAlign w:val="center"/>
          </w:tcPr>
          <w:p w14:paraId="36374F13" w14:textId="77777777" w:rsidR="00426BBD" w:rsidRPr="009B2D88" w:rsidRDefault="00426BBD" w:rsidP="00A3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00" w:type="dxa"/>
          </w:tcPr>
          <w:p w14:paraId="02E15F4D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1B11C6D2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14052276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2407CDE1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BBD" w:rsidRPr="009B2D88" w14:paraId="004C4287" w14:textId="77777777" w:rsidTr="00A35508">
        <w:tc>
          <w:tcPr>
            <w:tcW w:w="708" w:type="dxa"/>
            <w:vAlign w:val="center"/>
          </w:tcPr>
          <w:p w14:paraId="5FF93062" w14:textId="77777777" w:rsidR="00426BBD" w:rsidRPr="009B2D88" w:rsidRDefault="00426BBD" w:rsidP="00A3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00" w:type="dxa"/>
          </w:tcPr>
          <w:p w14:paraId="75C1F8C3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2D7156E3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701F1AA7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744E70DA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BBD" w:rsidRPr="009B2D88" w14:paraId="61A2BEE9" w14:textId="77777777" w:rsidTr="00A35508">
        <w:tc>
          <w:tcPr>
            <w:tcW w:w="708" w:type="dxa"/>
            <w:vAlign w:val="center"/>
          </w:tcPr>
          <w:p w14:paraId="08A0D4BE" w14:textId="77777777" w:rsidR="00426BBD" w:rsidRPr="009B2D88" w:rsidRDefault="00426BBD" w:rsidP="00A35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D8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00" w:type="dxa"/>
          </w:tcPr>
          <w:p w14:paraId="1D0E2A22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14:paraId="4373298B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14:paraId="340D83DD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14:paraId="058886A9" w14:textId="77777777" w:rsidR="00426BBD" w:rsidRPr="009B2D88" w:rsidRDefault="00426BBD" w:rsidP="00A35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B82CF5B" w14:textId="77777777" w:rsidR="00426BBD" w:rsidRPr="009B2D88" w:rsidRDefault="00426BBD" w:rsidP="00426BB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459A051" w14:textId="77777777" w:rsidR="00426BBD" w:rsidRPr="009B2D88" w:rsidRDefault="00426BBD" w:rsidP="00426BB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D67F721" w14:textId="77777777" w:rsidR="00426BBD" w:rsidRPr="009B2D88" w:rsidRDefault="00426BBD" w:rsidP="00426BB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8806D34" w14:textId="77777777" w:rsidR="00426BBD" w:rsidRPr="009B2D88" w:rsidRDefault="00426BBD" w:rsidP="00426BB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B2D88">
        <w:rPr>
          <w:rFonts w:ascii="Times New Roman" w:hAnsi="Times New Roman" w:cs="Times New Roman"/>
          <w:sz w:val="28"/>
          <w:szCs w:val="28"/>
        </w:rPr>
        <w:t>Представитель команды_______________________________________________</w:t>
      </w:r>
    </w:p>
    <w:p w14:paraId="31EA30EB" w14:textId="77777777" w:rsidR="00426BBD" w:rsidRPr="009B2D88" w:rsidRDefault="00426BBD" w:rsidP="00426BB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06376B9" w14:textId="77777777" w:rsidR="000E5481" w:rsidRDefault="000E5481" w:rsidP="000E548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2CE5866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Batang" w:hAnsi="Times New Roman" w:cs="Times New Roman"/>
          <w:sz w:val="28"/>
          <w:szCs w:val="28"/>
        </w:rPr>
      </w:pPr>
      <w:r w:rsidRPr="009B2D88">
        <w:rPr>
          <w:rFonts w:ascii="Times New Roman" w:eastAsia="Batang" w:hAnsi="Times New Roman" w:cs="Times New Roman"/>
          <w:sz w:val="28"/>
          <w:szCs w:val="28"/>
        </w:rPr>
        <w:lastRenderedPageBreak/>
        <w:t>Приложение 4</w:t>
      </w:r>
    </w:p>
    <w:p w14:paraId="4121F595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Batang" w:hAnsi="Times New Roman" w:cs="Times New Roman"/>
          <w:sz w:val="28"/>
          <w:szCs w:val="28"/>
        </w:rPr>
      </w:pPr>
    </w:p>
    <w:p w14:paraId="4ED723A4" w14:textId="77777777" w:rsidR="000E5481" w:rsidRPr="009B2D88" w:rsidRDefault="000E5481" w:rsidP="009B2D88">
      <w:pPr>
        <w:spacing w:after="0" w:line="240" w:lineRule="auto"/>
        <w:rPr>
          <w:rFonts w:ascii="Times New Roman" w:eastAsia="Batang" w:hAnsi="Times New Roman" w:cs="Times New Roman"/>
          <w:b/>
          <w:sz w:val="28"/>
          <w:szCs w:val="28"/>
        </w:rPr>
      </w:pPr>
    </w:p>
    <w:p w14:paraId="2E7F3248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Batang" w:hAnsi="Times New Roman" w:cs="Times New Roman"/>
          <w:b/>
          <w:sz w:val="28"/>
          <w:szCs w:val="28"/>
        </w:rPr>
      </w:pPr>
      <w:r w:rsidRPr="009B2D88">
        <w:rPr>
          <w:rFonts w:ascii="Times New Roman" w:eastAsia="Batang" w:hAnsi="Times New Roman" w:cs="Times New Roman"/>
          <w:b/>
          <w:sz w:val="28"/>
          <w:szCs w:val="28"/>
        </w:rPr>
        <w:t>К А Р Т О Ч К А   У Ч А С Т Н И К А</w:t>
      </w:r>
    </w:p>
    <w:p w14:paraId="60B8B69E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14:paraId="2942A9A9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14:paraId="7D737F33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9B2D88">
        <w:rPr>
          <w:rFonts w:ascii="Times New Roman" w:eastAsia="Batang" w:hAnsi="Times New Roman" w:cs="Times New Roman"/>
          <w:sz w:val="28"/>
          <w:szCs w:val="28"/>
        </w:rPr>
        <w:t>Вес ____________                                                        № жеребьевки_________</w:t>
      </w:r>
    </w:p>
    <w:p w14:paraId="52E3BA51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14:paraId="056F99C2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9B2D88">
        <w:rPr>
          <w:rFonts w:ascii="Times New Roman" w:eastAsia="Batang" w:hAnsi="Times New Roman" w:cs="Times New Roman"/>
          <w:sz w:val="28"/>
          <w:szCs w:val="28"/>
        </w:rPr>
        <w:t>Ф.И.О._________________________________________________________</w:t>
      </w:r>
    </w:p>
    <w:p w14:paraId="256A6345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14:paraId="7D6F25F4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9B2D88">
        <w:rPr>
          <w:rFonts w:ascii="Times New Roman" w:eastAsia="Batang" w:hAnsi="Times New Roman" w:cs="Times New Roman"/>
          <w:sz w:val="28"/>
          <w:szCs w:val="28"/>
        </w:rPr>
        <w:t>Спортивная организация________________________ город_______________</w:t>
      </w:r>
    </w:p>
    <w:p w14:paraId="2C100451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14:paraId="7D8268DF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9B2D88">
        <w:rPr>
          <w:rFonts w:ascii="Times New Roman" w:eastAsia="Batang" w:hAnsi="Times New Roman" w:cs="Times New Roman"/>
          <w:sz w:val="28"/>
          <w:szCs w:val="28"/>
        </w:rPr>
        <w:t>Дата рождения_______________   Гражданство__________________________</w:t>
      </w:r>
    </w:p>
    <w:p w14:paraId="0EFE1DDD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14:paraId="45CC5BA9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9B2D88">
        <w:rPr>
          <w:rFonts w:ascii="Times New Roman" w:eastAsia="Batang" w:hAnsi="Times New Roman" w:cs="Times New Roman"/>
          <w:sz w:val="28"/>
          <w:szCs w:val="28"/>
        </w:rPr>
        <w:t>Вид единоборства___________________________________________________</w:t>
      </w:r>
    </w:p>
    <w:p w14:paraId="4BE53AF6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14:paraId="3413BDAB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9B2D88">
        <w:rPr>
          <w:rFonts w:ascii="Times New Roman" w:eastAsia="Batang" w:hAnsi="Times New Roman" w:cs="Times New Roman"/>
          <w:sz w:val="28"/>
          <w:szCs w:val="28"/>
        </w:rPr>
        <w:t xml:space="preserve">Степень мастерства (разряд, звание, </w:t>
      </w:r>
      <w:proofErr w:type="gramStart"/>
      <w:r w:rsidRPr="009B2D88">
        <w:rPr>
          <w:rFonts w:ascii="Times New Roman" w:eastAsia="Batang" w:hAnsi="Times New Roman" w:cs="Times New Roman"/>
          <w:sz w:val="28"/>
          <w:szCs w:val="28"/>
        </w:rPr>
        <w:t>титулы)_</w:t>
      </w:r>
      <w:proofErr w:type="gramEnd"/>
      <w:r w:rsidRPr="009B2D88">
        <w:rPr>
          <w:rFonts w:ascii="Times New Roman" w:eastAsia="Batang" w:hAnsi="Times New Roman" w:cs="Times New Roman"/>
          <w:sz w:val="28"/>
          <w:szCs w:val="28"/>
        </w:rPr>
        <w:t>___________________________</w:t>
      </w:r>
    </w:p>
    <w:p w14:paraId="74601BD7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14:paraId="2618F554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9B2D88">
        <w:rPr>
          <w:rFonts w:ascii="Times New Roman" w:eastAsia="Batang" w:hAnsi="Times New Roman" w:cs="Times New Roman"/>
          <w:sz w:val="28"/>
          <w:szCs w:val="28"/>
        </w:rPr>
        <w:t>___________________________________________________________________</w:t>
      </w:r>
    </w:p>
    <w:p w14:paraId="2688527C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14:paraId="56D13703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9B2D88">
        <w:rPr>
          <w:rFonts w:ascii="Times New Roman" w:eastAsia="Batang" w:hAnsi="Times New Roman" w:cs="Times New Roman"/>
          <w:sz w:val="28"/>
          <w:szCs w:val="28"/>
        </w:rPr>
        <w:t xml:space="preserve">Стаж </w:t>
      </w:r>
      <w:proofErr w:type="gramStart"/>
      <w:r w:rsidRPr="009B2D88">
        <w:rPr>
          <w:rFonts w:ascii="Times New Roman" w:eastAsia="Batang" w:hAnsi="Times New Roman" w:cs="Times New Roman"/>
          <w:sz w:val="28"/>
          <w:szCs w:val="28"/>
        </w:rPr>
        <w:t>занятий  _</w:t>
      </w:r>
      <w:proofErr w:type="gramEnd"/>
      <w:r w:rsidRPr="009B2D88">
        <w:rPr>
          <w:rFonts w:ascii="Times New Roman" w:eastAsia="Batang" w:hAnsi="Times New Roman" w:cs="Times New Roman"/>
          <w:sz w:val="28"/>
          <w:szCs w:val="28"/>
        </w:rPr>
        <w:t>__________   Тренер___________________________________</w:t>
      </w:r>
    </w:p>
    <w:p w14:paraId="3338515F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14:paraId="129676D7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9B2D88">
        <w:rPr>
          <w:rFonts w:ascii="Times New Roman" w:eastAsia="Batang" w:hAnsi="Times New Roman" w:cs="Times New Roman"/>
          <w:sz w:val="28"/>
          <w:szCs w:val="28"/>
        </w:rPr>
        <w:t>Врач соревнований (Ф.И.О.) __________________</w:t>
      </w:r>
      <w:proofErr w:type="gramStart"/>
      <w:r w:rsidRPr="009B2D88">
        <w:rPr>
          <w:rFonts w:ascii="Times New Roman" w:eastAsia="Batang" w:hAnsi="Times New Roman" w:cs="Times New Roman"/>
          <w:sz w:val="28"/>
          <w:szCs w:val="28"/>
        </w:rPr>
        <w:t>_  Подпись</w:t>
      </w:r>
      <w:proofErr w:type="gramEnd"/>
      <w:r w:rsidRPr="009B2D88">
        <w:rPr>
          <w:rFonts w:ascii="Times New Roman" w:eastAsia="Batang" w:hAnsi="Times New Roman" w:cs="Times New Roman"/>
          <w:sz w:val="28"/>
          <w:szCs w:val="28"/>
        </w:rPr>
        <w:t>______________</w:t>
      </w:r>
    </w:p>
    <w:p w14:paraId="3159DAF7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</w:p>
    <w:p w14:paraId="5F320CCC" w14:textId="77777777" w:rsidR="000E5481" w:rsidRPr="009B2D88" w:rsidRDefault="000E5481" w:rsidP="009B2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9B2D88">
        <w:rPr>
          <w:rFonts w:ascii="Times New Roman" w:eastAsia="Batang" w:hAnsi="Times New Roman" w:cs="Times New Roman"/>
          <w:sz w:val="28"/>
          <w:szCs w:val="28"/>
        </w:rPr>
        <w:t>Судья на взвешивании</w:t>
      </w:r>
      <w:proofErr w:type="gramStart"/>
      <w:r w:rsidRPr="009B2D88">
        <w:rPr>
          <w:rFonts w:ascii="Times New Roman" w:eastAsia="Batang" w:hAnsi="Times New Roman" w:cs="Times New Roman"/>
          <w:sz w:val="28"/>
          <w:szCs w:val="28"/>
        </w:rPr>
        <w:t xml:space="preserve">   (</w:t>
      </w:r>
      <w:proofErr w:type="gramEnd"/>
      <w:r w:rsidRPr="009B2D88">
        <w:rPr>
          <w:rFonts w:ascii="Times New Roman" w:eastAsia="Batang" w:hAnsi="Times New Roman" w:cs="Times New Roman"/>
          <w:sz w:val="28"/>
          <w:szCs w:val="28"/>
        </w:rPr>
        <w:t>Ф.И.О.) ________________ Подпись______________</w:t>
      </w:r>
    </w:p>
    <w:p w14:paraId="1E21CA80" w14:textId="77777777" w:rsidR="000E5481" w:rsidRPr="00EC528C" w:rsidRDefault="000E5481" w:rsidP="000E54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162428E" w14:textId="77777777" w:rsidR="000E5481" w:rsidRPr="00EC528C" w:rsidRDefault="000E5481" w:rsidP="000E54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1A001F4" w14:textId="77777777" w:rsidR="000E5481" w:rsidRPr="00EC528C" w:rsidRDefault="000E5481" w:rsidP="000E54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277A23D" w14:textId="77777777" w:rsidR="000E5481" w:rsidRPr="00EC528C" w:rsidRDefault="000E5481" w:rsidP="000E54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297EBA1" w14:textId="77777777" w:rsidR="000E5481" w:rsidRPr="00EC528C" w:rsidRDefault="000E5481" w:rsidP="000E54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C528C">
        <w:rPr>
          <w:sz w:val="28"/>
          <w:szCs w:val="28"/>
        </w:rPr>
        <w:br w:type="page"/>
      </w:r>
    </w:p>
    <w:p w14:paraId="49377367" w14:textId="77777777" w:rsidR="000E5481" w:rsidRPr="009B2D88" w:rsidRDefault="000E5481" w:rsidP="000E5481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B2D88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14:paraId="6F531041" w14:textId="77777777" w:rsidR="000E5481" w:rsidRPr="00934615" w:rsidRDefault="000E5481" w:rsidP="000E548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615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14:paraId="60A385A6" w14:textId="77777777" w:rsidR="000E5481" w:rsidRPr="00B00822" w:rsidRDefault="000E5481" w:rsidP="000E548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14:paraId="7C4B0AD7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5EBDCA1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 xml:space="preserve"> </w:t>
      </w:r>
      <w:r w:rsidRPr="00B0082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00822">
        <w:rPr>
          <w:rFonts w:ascii="Times New Roman" w:hAnsi="Times New Roman" w:cs="Times New Roman"/>
          <w:sz w:val="24"/>
          <w:szCs w:val="24"/>
        </w:rPr>
        <w:t>Я,_</w:t>
      </w:r>
      <w:proofErr w:type="gramEnd"/>
      <w:r w:rsidRPr="00B00822">
        <w:rPr>
          <w:rFonts w:ascii="Times New Roman" w:hAnsi="Times New Roman" w:cs="Times New Roman"/>
          <w:sz w:val="24"/>
          <w:szCs w:val="24"/>
        </w:rPr>
        <w:t>____________________________________________________________________,</w:t>
      </w:r>
    </w:p>
    <w:p w14:paraId="247BF684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 (фамилия, имя, отчество)</w:t>
      </w:r>
    </w:p>
    <w:p w14:paraId="42ACDA41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B00822">
        <w:rPr>
          <w:rFonts w:ascii="Times New Roman" w:hAnsi="Times New Roman" w:cs="Times New Roman"/>
          <w:sz w:val="24"/>
          <w:szCs w:val="24"/>
        </w:rPr>
        <w:t>соответствии  со</w:t>
      </w:r>
      <w:proofErr w:type="gramEnd"/>
      <w:r w:rsidRPr="00B00822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B00822">
          <w:rPr>
            <w:rFonts w:ascii="Times New Roman" w:hAnsi="Times New Roman" w:cs="Times New Roman"/>
            <w:sz w:val="24"/>
            <w:szCs w:val="24"/>
          </w:rPr>
          <w:t>ст. 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Федерального закона «О</w:t>
      </w:r>
      <w:r w:rsidRPr="00B00822">
        <w:rPr>
          <w:rFonts w:ascii="Times New Roman" w:hAnsi="Times New Roman" w:cs="Times New Roman"/>
          <w:sz w:val="24"/>
          <w:szCs w:val="24"/>
        </w:rPr>
        <w:t xml:space="preserve"> персональных данных» от 27.07.2006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B00822">
        <w:rPr>
          <w:rFonts w:ascii="Times New Roman" w:hAnsi="Times New Roman" w:cs="Times New Roman"/>
          <w:sz w:val="24"/>
          <w:szCs w:val="24"/>
        </w:rPr>
        <w:t xml:space="preserve">N 152-ФЗ, зарегистрированный по </w:t>
      </w:r>
      <w:r>
        <w:rPr>
          <w:rFonts w:ascii="Times New Roman" w:hAnsi="Times New Roman" w:cs="Times New Roman"/>
          <w:sz w:val="24"/>
          <w:szCs w:val="24"/>
        </w:rPr>
        <w:t>ад</w:t>
      </w:r>
      <w:r w:rsidRPr="00B00822">
        <w:rPr>
          <w:rFonts w:ascii="Times New Roman" w:hAnsi="Times New Roman" w:cs="Times New Roman"/>
          <w:sz w:val="24"/>
          <w:szCs w:val="24"/>
        </w:rPr>
        <w:t>ресу:______________________________________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7C3DC135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00822">
        <w:rPr>
          <w:rFonts w:ascii="Times New Roman" w:hAnsi="Times New Roman" w:cs="Times New Roman"/>
          <w:sz w:val="24"/>
          <w:szCs w:val="24"/>
        </w:rPr>
        <w:t>,</w:t>
      </w:r>
    </w:p>
    <w:p w14:paraId="682A0709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(указать адрес регистрации)</w:t>
      </w:r>
    </w:p>
    <w:p w14:paraId="2F5CDCFB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18965490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>(наименование документа, N, сведения о дате выдачи документа</w:t>
      </w:r>
      <w:bookmarkStart w:id="0" w:name="_GoBack"/>
      <w:bookmarkEnd w:id="0"/>
    </w:p>
    <w:p w14:paraId="5A36E7CF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0767E5B1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и выдавшем его органе)</w:t>
      </w:r>
    </w:p>
    <w:p w14:paraId="37E36396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 xml:space="preserve">в целях регулирования отношений в области осуществления спортивной деятельности, обеспечения соблюдения законов и иных нормативных правовых актов, предоставления сведений третьим лицам, даю согласие Общероссийской общественной организации «Союз смешанных боевых единоборств «ММА» </w:t>
      </w:r>
      <w:r>
        <w:rPr>
          <w:rFonts w:ascii="Times New Roman" w:hAnsi="Times New Roman" w:cs="Times New Roman"/>
          <w:sz w:val="24"/>
          <w:szCs w:val="24"/>
        </w:rPr>
        <w:t xml:space="preserve">России» </w:t>
      </w:r>
      <w:r w:rsidRPr="00B00822">
        <w:rPr>
          <w:rFonts w:ascii="Times New Roman" w:hAnsi="Times New Roman" w:cs="Times New Roman"/>
          <w:sz w:val="24"/>
          <w:szCs w:val="24"/>
        </w:rPr>
        <w:t>находящейся по адресу: 127287, Россия, Москва, 4-й Вятский переулок, д.18, корп. 3 и Региональной общественной организации «____________________________________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B00822">
        <w:rPr>
          <w:rFonts w:ascii="Times New Roman" w:hAnsi="Times New Roman" w:cs="Times New Roman"/>
          <w:sz w:val="24"/>
          <w:szCs w:val="24"/>
        </w:rPr>
        <w:t xml:space="preserve"> 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B00822">
        <w:rPr>
          <w:rFonts w:ascii="Times New Roman" w:hAnsi="Times New Roman" w:cs="Times New Roman"/>
          <w:sz w:val="24"/>
          <w:szCs w:val="24"/>
        </w:rPr>
        <w:t>»</w:t>
      </w:r>
    </w:p>
    <w:p w14:paraId="29703262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>указать название региональной общественной организации)</w:t>
      </w:r>
    </w:p>
    <w:p w14:paraId="5049989E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 xml:space="preserve">находящейся по </w:t>
      </w:r>
      <w:proofErr w:type="gramStart"/>
      <w:r w:rsidRPr="00B00822">
        <w:rPr>
          <w:rFonts w:ascii="Times New Roman" w:hAnsi="Times New Roman" w:cs="Times New Roman"/>
          <w:sz w:val="24"/>
          <w:szCs w:val="24"/>
        </w:rPr>
        <w:t>адресу:_</w:t>
      </w:r>
      <w:proofErr w:type="gramEnd"/>
      <w:r w:rsidRPr="00B00822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0082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3270B606" w14:textId="77777777" w:rsidR="000E5481" w:rsidRPr="007734EE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B81E1D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>указать юридический адрес региональной общественной организации)</w:t>
      </w:r>
    </w:p>
    <w:p w14:paraId="2903C8BE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 xml:space="preserve">на обработку моих персональных данных, а именно: </w:t>
      </w:r>
    </w:p>
    <w:p w14:paraId="1138DC38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фамилия, имя, отчество;</w:t>
      </w:r>
    </w:p>
    <w:p w14:paraId="4D6516DA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пол, возраст;</w:t>
      </w:r>
    </w:p>
    <w:p w14:paraId="3A2A801D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дата и место рождения;</w:t>
      </w:r>
    </w:p>
    <w:p w14:paraId="0B81A6FD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паспортные данные;</w:t>
      </w:r>
    </w:p>
    <w:p w14:paraId="07EFF235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адрес регистрации по месту жительства и адрес фактического проживания;</w:t>
      </w:r>
    </w:p>
    <w:p w14:paraId="1B2B9ADF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номер телефона (домашний, мобильный);</w:t>
      </w:r>
    </w:p>
    <w:p w14:paraId="72E118A7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данные документов об образовании, квалификации, профессиональной подготовке, сведения о повышении квалификации;</w:t>
      </w:r>
    </w:p>
    <w:p w14:paraId="407BAEFC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семейное положение, сведения о составе семьи, которые могут понадобиться для предоставления мне льгот, предусмотренных законодательством;</w:t>
      </w:r>
    </w:p>
    <w:p w14:paraId="63F4DE2C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отношение к воинской обязанности;</w:t>
      </w:r>
    </w:p>
    <w:p w14:paraId="43FC3C04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сведения о трудовом стаже, предыдущих местах работы, доходах с предыдущих мест работы;</w:t>
      </w:r>
    </w:p>
    <w:p w14:paraId="3E972CDC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СНИЛС;</w:t>
      </w:r>
    </w:p>
    <w:p w14:paraId="48A0D1BB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ИНН;</w:t>
      </w:r>
    </w:p>
    <w:p w14:paraId="5C9ADCA8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информация о событиях, относящихся к моей деятельности;</w:t>
      </w:r>
    </w:p>
    <w:p w14:paraId="3C0FFE2F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сведения о доходах;</w:t>
      </w:r>
    </w:p>
    <w:p w14:paraId="4C973328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сведения о деловых и иных личных качествах, носящих оценочный характер.</w:t>
      </w:r>
    </w:p>
    <w:p w14:paraId="5F925674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0C0B8094" w14:textId="77777777" w:rsidR="000E5481" w:rsidRPr="00B00822" w:rsidRDefault="000E5481" w:rsidP="000E5481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3050587A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55F0854" w14:textId="77777777" w:rsidR="000E5481" w:rsidRPr="00B00822" w:rsidRDefault="00D23E1E" w:rsidP="000E54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«______»______________ 2022</w:t>
      </w:r>
      <w:r w:rsidR="000E5481" w:rsidRPr="00B00822">
        <w:rPr>
          <w:rFonts w:ascii="Times New Roman" w:hAnsi="Times New Roman" w:cs="Times New Roman"/>
          <w:sz w:val="24"/>
          <w:szCs w:val="24"/>
        </w:rPr>
        <w:t>____ г.          ______________________________________</w:t>
      </w:r>
    </w:p>
    <w:p w14:paraId="79CF4758" w14:textId="77777777" w:rsidR="000E5481" w:rsidRPr="00B00822" w:rsidRDefault="000E5481" w:rsidP="000E5481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</w:rPr>
        <w:t xml:space="preserve">    </w:t>
      </w: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>число</w:t>
      </w:r>
      <w:r w:rsidRPr="00B00822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00822">
        <w:rPr>
          <w:rFonts w:ascii="Times New Roman" w:hAnsi="Times New Roman" w:cs="Times New Roman"/>
          <w:sz w:val="24"/>
          <w:szCs w:val="24"/>
        </w:rPr>
        <w:t xml:space="preserve">   </w:t>
      </w: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месяц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</w:t>
      </w: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  год</w:t>
      </w:r>
      <w:r w:rsidRPr="00B0082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подпись спортсмена (субъекта персональных данных)</w:t>
      </w:r>
    </w:p>
    <w:sectPr w:rsidR="000E5481" w:rsidRPr="00B00822" w:rsidSect="000E5481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73947D" w14:textId="77777777" w:rsidR="002F0CED" w:rsidRDefault="002F0CED" w:rsidP="00A92005">
      <w:pPr>
        <w:spacing w:after="0" w:line="240" w:lineRule="auto"/>
      </w:pPr>
      <w:r>
        <w:separator/>
      </w:r>
    </w:p>
  </w:endnote>
  <w:endnote w:type="continuationSeparator" w:id="0">
    <w:p w14:paraId="26FC289A" w14:textId="77777777" w:rsidR="002F0CED" w:rsidRDefault="002F0CED" w:rsidP="00A92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255382" w14:textId="77777777" w:rsidR="002F0CED" w:rsidRDefault="002F0CED" w:rsidP="00A92005">
      <w:pPr>
        <w:spacing w:after="0" w:line="240" w:lineRule="auto"/>
      </w:pPr>
      <w:r>
        <w:separator/>
      </w:r>
    </w:p>
  </w:footnote>
  <w:footnote w:type="continuationSeparator" w:id="0">
    <w:p w14:paraId="16B013EC" w14:textId="77777777" w:rsidR="002F0CED" w:rsidRDefault="002F0CED" w:rsidP="00A920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F163EE" w14:textId="29C43CFF" w:rsidR="00256E81" w:rsidRPr="00D23E1E" w:rsidRDefault="00256E81" w:rsidP="00C636B6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07AAB64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3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5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95B218F"/>
    <w:multiLevelType w:val="multilevel"/>
    <w:tmpl w:val="5B1CACF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tabs>
          <w:tab w:val="num" w:pos="6384"/>
        </w:tabs>
        <w:ind w:left="6384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tabs>
          <w:tab w:val="num" w:pos="9216"/>
        </w:tabs>
        <w:ind w:left="9216" w:hanging="72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tabs>
          <w:tab w:val="num" w:pos="12408"/>
        </w:tabs>
        <w:ind w:left="12408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tabs>
          <w:tab w:val="num" w:pos="15240"/>
        </w:tabs>
        <w:ind w:left="15240" w:hanging="108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432"/>
        </w:tabs>
        <w:ind w:left="18432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264"/>
        </w:tabs>
        <w:ind w:left="21264" w:hanging="144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456"/>
        </w:tabs>
        <w:ind w:left="24456" w:hanging="1800"/>
      </w:pPr>
      <w:rPr>
        <w:rFonts w:cs="Calibri" w:hint="default"/>
      </w:rPr>
    </w:lvl>
  </w:abstractNum>
  <w:abstractNum w:abstractNumId="5">
    <w:nsid w:val="11AA6982"/>
    <w:multiLevelType w:val="multilevel"/>
    <w:tmpl w:val="720CD7A0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Calibri" w:hAnsi="Calibri" w:cs="Calibri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ascii="Calibri" w:hAnsi="Calibri" w:cs="Calibri"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ascii="Calibri" w:hAnsi="Calibri" w:cs="Calibri"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ascii="Calibri" w:hAnsi="Calibri" w:cs="Calibri"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ascii="Calibri" w:hAnsi="Calibri" w:cs="Calibri"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ascii="Calibri" w:hAnsi="Calibri" w:cs="Calibri"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ascii="Calibri" w:hAnsi="Calibri" w:cs="Calibri" w:hint="default"/>
        <w:sz w:val="22"/>
      </w:rPr>
    </w:lvl>
  </w:abstractNum>
  <w:abstractNum w:abstractNumId="6">
    <w:nsid w:val="11DA1571"/>
    <w:multiLevelType w:val="hybridMultilevel"/>
    <w:tmpl w:val="7B5AC6CC"/>
    <w:lvl w:ilvl="0" w:tplc="0DC23F00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4049A8"/>
    <w:multiLevelType w:val="multilevel"/>
    <w:tmpl w:val="3A6CCA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16880709"/>
    <w:multiLevelType w:val="multilevel"/>
    <w:tmpl w:val="0586259C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9">
    <w:nsid w:val="1AB9606B"/>
    <w:multiLevelType w:val="multilevel"/>
    <w:tmpl w:val="F800B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1CBD41FE"/>
    <w:multiLevelType w:val="multilevel"/>
    <w:tmpl w:val="C76E69C0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1">
    <w:nsid w:val="27BC1233"/>
    <w:multiLevelType w:val="hybridMultilevel"/>
    <w:tmpl w:val="C942629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6C7334C"/>
    <w:multiLevelType w:val="multilevel"/>
    <w:tmpl w:val="3F725B68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3">
    <w:nsid w:val="38735598"/>
    <w:multiLevelType w:val="multilevel"/>
    <w:tmpl w:val="D81C535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391805A3"/>
    <w:multiLevelType w:val="multilevel"/>
    <w:tmpl w:val="80A00240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3A1458C8"/>
    <w:multiLevelType w:val="multilevel"/>
    <w:tmpl w:val="64A805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Times New Roman CYR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eastAsia="Times New Roman CYR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eastAsia="Times New Roman CYR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eastAsia="Times New Roman CYR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eastAsia="Times New Roman CYR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eastAsia="Times New Roman CYR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eastAsia="Times New Roman CYR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eastAsia="Times New Roman CYR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eastAsia="Times New Roman CYR" w:hint="default"/>
      </w:rPr>
    </w:lvl>
  </w:abstractNum>
  <w:abstractNum w:abstractNumId="16">
    <w:nsid w:val="3C4C794F"/>
    <w:multiLevelType w:val="hybridMultilevel"/>
    <w:tmpl w:val="3FBEB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A649CF"/>
    <w:multiLevelType w:val="multilevel"/>
    <w:tmpl w:val="9AA06BD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olor w:val="000000"/>
      </w:rPr>
    </w:lvl>
  </w:abstractNum>
  <w:abstractNum w:abstractNumId="18">
    <w:nsid w:val="460E43C9"/>
    <w:multiLevelType w:val="multilevel"/>
    <w:tmpl w:val="64A805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Times New Roman CYR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eastAsia="Times New Roman CYR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eastAsia="Times New Roman CYR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eastAsia="Times New Roman CYR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eastAsia="Times New Roman CYR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eastAsia="Times New Roman CYR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eastAsia="Times New Roman CYR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eastAsia="Times New Roman CYR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eastAsia="Times New Roman CYR" w:hint="default"/>
      </w:rPr>
    </w:lvl>
  </w:abstractNum>
  <w:abstractNum w:abstractNumId="19">
    <w:nsid w:val="462D6A57"/>
    <w:multiLevelType w:val="hybridMultilevel"/>
    <w:tmpl w:val="95AC7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C061EB"/>
    <w:multiLevelType w:val="multilevel"/>
    <w:tmpl w:val="6038C38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olor w:val="000000"/>
      </w:rPr>
    </w:lvl>
  </w:abstractNum>
  <w:abstractNum w:abstractNumId="21">
    <w:nsid w:val="5622232B"/>
    <w:multiLevelType w:val="hybridMultilevel"/>
    <w:tmpl w:val="E7C40796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2">
    <w:nsid w:val="59915095"/>
    <w:multiLevelType w:val="multilevel"/>
    <w:tmpl w:val="9AA8BD9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87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23">
    <w:nsid w:val="613171D2"/>
    <w:multiLevelType w:val="multilevel"/>
    <w:tmpl w:val="C9DC96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>
    <w:nsid w:val="65A4005B"/>
    <w:multiLevelType w:val="multilevel"/>
    <w:tmpl w:val="5A864E9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73E7344A"/>
    <w:multiLevelType w:val="multilevel"/>
    <w:tmpl w:val="69F2E108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79910398"/>
    <w:multiLevelType w:val="hybridMultilevel"/>
    <w:tmpl w:val="94866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AC0FDB"/>
    <w:multiLevelType w:val="multilevel"/>
    <w:tmpl w:val="FC18B9D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6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2160"/>
      </w:pPr>
      <w:rPr>
        <w:rFonts w:hint="default"/>
      </w:rPr>
    </w:lvl>
  </w:abstractNum>
  <w:abstractNum w:abstractNumId="28">
    <w:nsid w:val="7B4A222F"/>
    <w:multiLevelType w:val="multilevel"/>
    <w:tmpl w:val="374CCC3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>
    <w:nsid w:val="7C035629"/>
    <w:multiLevelType w:val="multilevel"/>
    <w:tmpl w:val="5A864E9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4"/>
  </w:num>
  <w:num w:numId="7">
    <w:abstractNumId w:val="13"/>
  </w:num>
  <w:num w:numId="8">
    <w:abstractNumId w:val="23"/>
  </w:num>
  <w:num w:numId="9">
    <w:abstractNumId w:val="11"/>
  </w:num>
  <w:num w:numId="10">
    <w:abstractNumId w:val="29"/>
  </w:num>
  <w:num w:numId="11">
    <w:abstractNumId w:val="28"/>
  </w:num>
  <w:num w:numId="12">
    <w:abstractNumId w:val="19"/>
  </w:num>
  <w:num w:numId="13">
    <w:abstractNumId w:val="16"/>
  </w:num>
  <w:num w:numId="14">
    <w:abstractNumId w:val="14"/>
  </w:num>
  <w:num w:numId="15">
    <w:abstractNumId w:val="18"/>
  </w:num>
  <w:num w:numId="16">
    <w:abstractNumId w:val="25"/>
  </w:num>
  <w:num w:numId="17">
    <w:abstractNumId w:val="22"/>
  </w:num>
  <w:num w:numId="18">
    <w:abstractNumId w:val="6"/>
  </w:num>
  <w:num w:numId="19">
    <w:abstractNumId w:val="5"/>
  </w:num>
  <w:num w:numId="20">
    <w:abstractNumId w:val="17"/>
  </w:num>
  <w:num w:numId="21">
    <w:abstractNumId w:val="21"/>
  </w:num>
  <w:num w:numId="22">
    <w:abstractNumId w:val="20"/>
  </w:num>
  <w:num w:numId="23">
    <w:abstractNumId w:val="8"/>
  </w:num>
  <w:num w:numId="24">
    <w:abstractNumId w:val="7"/>
  </w:num>
  <w:num w:numId="25">
    <w:abstractNumId w:val="12"/>
  </w:num>
  <w:num w:numId="26">
    <w:abstractNumId w:val="26"/>
  </w:num>
  <w:num w:numId="27">
    <w:abstractNumId w:val="24"/>
  </w:num>
  <w:num w:numId="28">
    <w:abstractNumId w:val="10"/>
  </w:num>
  <w:num w:numId="29">
    <w:abstractNumId w:val="27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C39"/>
    <w:rsid w:val="00005DE0"/>
    <w:rsid w:val="00007CC6"/>
    <w:rsid w:val="0001345C"/>
    <w:rsid w:val="0001584C"/>
    <w:rsid w:val="00027513"/>
    <w:rsid w:val="0004016F"/>
    <w:rsid w:val="00052D5E"/>
    <w:rsid w:val="000716BC"/>
    <w:rsid w:val="000721F4"/>
    <w:rsid w:val="00077DC7"/>
    <w:rsid w:val="00082F0B"/>
    <w:rsid w:val="0008690C"/>
    <w:rsid w:val="00090499"/>
    <w:rsid w:val="00092704"/>
    <w:rsid w:val="00094AA6"/>
    <w:rsid w:val="000A2700"/>
    <w:rsid w:val="000A7EC4"/>
    <w:rsid w:val="000B07EF"/>
    <w:rsid w:val="000B23E6"/>
    <w:rsid w:val="000B5F18"/>
    <w:rsid w:val="000C1EEC"/>
    <w:rsid w:val="000C359B"/>
    <w:rsid w:val="000C58DC"/>
    <w:rsid w:val="000C73E7"/>
    <w:rsid w:val="000E5481"/>
    <w:rsid w:val="000E620E"/>
    <w:rsid w:val="000F066A"/>
    <w:rsid w:val="000F5680"/>
    <w:rsid w:val="00100ADB"/>
    <w:rsid w:val="0011203C"/>
    <w:rsid w:val="001146BD"/>
    <w:rsid w:val="00115E5F"/>
    <w:rsid w:val="001212AA"/>
    <w:rsid w:val="0013797E"/>
    <w:rsid w:val="001445FC"/>
    <w:rsid w:val="00154680"/>
    <w:rsid w:val="00160B15"/>
    <w:rsid w:val="00160F86"/>
    <w:rsid w:val="00174351"/>
    <w:rsid w:val="00182A6F"/>
    <w:rsid w:val="0018715A"/>
    <w:rsid w:val="001A0D6A"/>
    <w:rsid w:val="001A2370"/>
    <w:rsid w:val="001A4F9E"/>
    <w:rsid w:val="001B47F9"/>
    <w:rsid w:val="001C00E9"/>
    <w:rsid w:val="001C0742"/>
    <w:rsid w:val="001D1255"/>
    <w:rsid w:val="001D676B"/>
    <w:rsid w:val="001E6B90"/>
    <w:rsid w:val="001F0CA1"/>
    <w:rsid w:val="0020781C"/>
    <w:rsid w:val="00220CF7"/>
    <w:rsid w:val="00223CC9"/>
    <w:rsid w:val="002273C0"/>
    <w:rsid w:val="00232402"/>
    <w:rsid w:val="00256E81"/>
    <w:rsid w:val="00270886"/>
    <w:rsid w:val="00276B9D"/>
    <w:rsid w:val="00283791"/>
    <w:rsid w:val="00294700"/>
    <w:rsid w:val="002A3AC4"/>
    <w:rsid w:val="002B28C9"/>
    <w:rsid w:val="002B61CA"/>
    <w:rsid w:val="002B6EFE"/>
    <w:rsid w:val="002C49B1"/>
    <w:rsid w:val="002C6DD7"/>
    <w:rsid w:val="002D0172"/>
    <w:rsid w:val="002E0E32"/>
    <w:rsid w:val="002E37E6"/>
    <w:rsid w:val="002E6E67"/>
    <w:rsid w:val="002F0CED"/>
    <w:rsid w:val="002F4590"/>
    <w:rsid w:val="002F614A"/>
    <w:rsid w:val="00306BBF"/>
    <w:rsid w:val="00306DDF"/>
    <w:rsid w:val="003125F6"/>
    <w:rsid w:val="00325C8E"/>
    <w:rsid w:val="00330067"/>
    <w:rsid w:val="00341514"/>
    <w:rsid w:val="0035052A"/>
    <w:rsid w:val="00352612"/>
    <w:rsid w:val="00353405"/>
    <w:rsid w:val="00357265"/>
    <w:rsid w:val="0036052F"/>
    <w:rsid w:val="0036149C"/>
    <w:rsid w:val="003720F8"/>
    <w:rsid w:val="00372146"/>
    <w:rsid w:val="003726D3"/>
    <w:rsid w:val="00373F41"/>
    <w:rsid w:val="003840FA"/>
    <w:rsid w:val="00392587"/>
    <w:rsid w:val="003A711E"/>
    <w:rsid w:val="003B0BB8"/>
    <w:rsid w:val="003B41AC"/>
    <w:rsid w:val="003E68A6"/>
    <w:rsid w:val="00401A14"/>
    <w:rsid w:val="00410483"/>
    <w:rsid w:val="00414C3A"/>
    <w:rsid w:val="00422702"/>
    <w:rsid w:val="00426BBD"/>
    <w:rsid w:val="0043093F"/>
    <w:rsid w:val="004314E6"/>
    <w:rsid w:val="00433CB8"/>
    <w:rsid w:val="004458DC"/>
    <w:rsid w:val="0045049E"/>
    <w:rsid w:val="00452106"/>
    <w:rsid w:val="0045271E"/>
    <w:rsid w:val="00455FA0"/>
    <w:rsid w:val="004567EA"/>
    <w:rsid w:val="0046346A"/>
    <w:rsid w:val="0047070F"/>
    <w:rsid w:val="00474329"/>
    <w:rsid w:val="00480096"/>
    <w:rsid w:val="004955D7"/>
    <w:rsid w:val="004A5BA7"/>
    <w:rsid w:val="004A7E91"/>
    <w:rsid w:val="004B00C8"/>
    <w:rsid w:val="004C4077"/>
    <w:rsid w:val="004D0B22"/>
    <w:rsid w:val="004F7448"/>
    <w:rsid w:val="00505A4F"/>
    <w:rsid w:val="005101E4"/>
    <w:rsid w:val="005156AC"/>
    <w:rsid w:val="00517776"/>
    <w:rsid w:val="005644DF"/>
    <w:rsid w:val="0057305C"/>
    <w:rsid w:val="00575420"/>
    <w:rsid w:val="00580820"/>
    <w:rsid w:val="00582186"/>
    <w:rsid w:val="005B400E"/>
    <w:rsid w:val="005C0108"/>
    <w:rsid w:val="005D152A"/>
    <w:rsid w:val="005E2DDB"/>
    <w:rsid w:val="005F10A9"/>
    <w:rsid w:val="005F65D6"/>
    <w:rsid w:val="00600336"/>
    <w:rsid w:val="00610557"/>
    <w:rsid w:val="00613B6F"/>
    <w:rsid w:val="00616E7D"/>
    <w:rsid w:val="006226A5"/>
    <w:rsid w:val="00653E33"/>
    <w:rsid w:val="00672992"/>
    <w:rsid w:val="00684C37"/>
    <w:rsid w:val="00687DF3"/>
    <w:rsid w:val="006B1078"/>
    <w:rsid w:val="006D1FF6"/>
    <w:rsid w:val="006D61C7"/>
    <w:rsid w:val="006E1CF9"/>
    <w:rsid w:val="006E1FEB"/>
    <w:rsid w:val="006E5B93"/>
    <w:rsid w:val="006E698C"/>
    <w:rsid w:val="007023E6"/>
    <w:rsid w:val="00704BB6"/>
    <w:rsid w:val="00705E99"/>
    <w:rsid w:val="00713D98"/>
    <w:rsid w:val="00723CC2"/>
    <w:rsid w:val="00726350"/>
    <w:rsid w:val="00744E18"/>
    <w:rsid w:val="00760E17"/>
    <w:rsid w:val="007660B8"/>
    <w:rsid w:val="007663F2"/>
    <w:rsid w:val="00774888"/>
    <w:rsid w:val="007776C2"/>
    <w:rsid w:val="00796040"/>
    <w:rsid w:val="007A3FF2"/>
    <w:rsid w:val="007A6F07"/>
    <w:rsid w:val="007C02DE"/>
    <w:rsid w:val="007C4F63"/>
    <w:rsid w:val="007D7ED9"/>
    <w:rsid w:val="007E2321"/>
    <w:rsid w:val="007E7067"/>
    <w:rsid w:val="007F369A"/>
    <w:rsid w:val="007F393F"/>
    <w:rsid w:val="0080196E"/>
    <w:rsid w:val="00805859"/>
    <w:rsid w:val="008179D6"/>
    <w:rsid w:val="008249F1"/>
    <w:rsid w:val="0084007C"/>
    <w:rsid w:val="00841AF7"/>
    <w:rsid w:val="008640DB"/>
    <w:rsid w:val="0087357B"/>
    <w:rsid w:val="00885F89"/>
    <w:rsid w:val="0089322E"/>
    <w:rsid w:val="00893D7D"/>
    <w:rsid w:val="008A391A"/>
    <w:rsid w:val="008C21BA"/>
    <w:rsid w:val="008F2347"/>
    <w:rsid w:val="008F4746"/>
    <w:rsid w:val="008F4B24"/>
    <w:rsid w:val="009004CA"/>
    <w:rsid w:val="00901D97"/>
    <w:rsid w:val="00902055"/>
    <w:rsid w:val="00906C73"/>
    <w:rsid w:val="009075AA"/>
    <w:rsid w:val="00920147"/>
    <w:rsid w:val="0092281B"/>
    <w:rsid w:val="00926390"/>
    <w:rsid w:val="00934615"/>
    <w:rsid w:val="00934D4F"/>
    <w:rsid w:val="00936095"/>
    <w:rsid w:val="0094632D"/>
    <w:rsid w:val="00946911"/>
    <w:rsid w:val="00946D22"/>
    <w:rsid w:val="00951409"/>
    <w:rsid w:val="00975306"/>
    <w:rsid w:val="00983792"/>
    <w:rsid w:val="00994154"/>
    <w:rsid w:val="00997AFC"/>
    <w:rsid w:val="009A2EEF"/>
    <w:rsid w:val="009A62B7"/>
    <w:rsid w:val="009B0209"/>
    <w:rsid w:val="009B1CA2"/>
    <w:rsid w:val="009B2D88"/>
    <w:rsid w:val="009C6E6B"/>
    <w:rsid w:val="009C7A48"/>
    <w:rsid w:val="009E5678"/>
    <w:rsid w:val="009F214A"/>
    <w:rsid w:val="009F2794"/>
    <w:rsid w:val="009F48BA"/>
    <w:rsid w:val="00A06B3D"/>
    <w:rsid w:val="00A1291A"/>
    <w:rsid w:val="00A13ECA"/>
    <w:rsid w:val="00A22B25"/>
    <w:rsid w:val="00A35508"/>
    <w:rsid w:val="00A55F8D"/>
    <w:rsid w:val="00A61FC7"/>
    <w:rsid w:val="00A63407"/>
    <w:rsid w:val="00A70B03"/>
    <w:rsid w:val="00A70BF3"/>
    <w:rsid w:val="00A802D7"/>
    <w:rsid w:val="00A8243F"/>
    <w:rsid w:val="00A84DB5"/>
    <w:rsid w:val="00A92005"/>
    <w:rsid w:val="00A94305"/>
    <w:rsid w:val="00AA4359"/>
    <w:rsid w:val="00AA6A21"/>
    <w:rsid w:val="00AC1B16"/>
    <w:rsid w:val="00AE7DA0"/>
    <w:rsid w:val="00AF097E"/>
    <w:rsid w:val="00AF2F7B"/>
    <w:rsid w:val="00B17409"/>
    <w:rsid w:val="00B20C71"/>
    <w:rsid w:val="00B26752"/>
    <w:rsid w:val="00B27C13"/>
    <w:rsid w:val="00B40A0F"/>
    <w:rsid w:val="00B63520"/>
    <w:rsid w:val="00B65E52"/>
    <w:rsid w:val="00B76176"/>
    <w:rsid w:val="00B8604C"/>
    <w:rsid w:val="00B926EF"/>
    <w:rsid w:val="00B9664C"/>
    <w:rsid w:val="00BA6634"/>
    <w:rsid w:val="00BB013A"/>
    <w:rsid w:val="00BB2B61"/>
    <w:rsid w:val="00BC1E35"/>
    <w:rsid w:val="00BC262A"/>
    <w:rsid w:val="00BC3467"/>
    <w:rsid w:val="00BC3AA4"/>
    <w:rsid w:val="00BC6B0F"/>
    <w:rsid w:val="00BD13DB"/>
    <w:rsid w:val="00BD1919"/>
    <w:rsid w:val="00BE2ACC"/>
    <w:rsid w:val="00BE6ED2"/>
    <w:rsid w:val="00BF68A8"/>
    <w:rsid w:val="00C02802"/>
    <w:rsid w:val="00C30EB7"/>
    <w:rsid w:val="00C3214E"/>
    <w:rsid w:val="00C5108F"/>
    <w:rsid w:val="00C61780"/>
    <w:rsid w:val="00C636B6"/>
    <w:rsid w:val="00C84C19"/>
    <w:rsid w:val="00C8773C"/>
    <w:rsid w:val="00CA07C3"/>
    <w:rsid w:val="00CA38B7"/>
    <w:rsid w:val="00CA6D7C"/>
    <w:rsid w:val="00CC0C39"/>
    <w:rsid w:val="00CC1FC7"/>
    <w:rsid w:val="00CC6CDA"/>
    <w:rsid w:val="00CD4ACC"/>
    <w:rsid w:val="00CE7020"/>
    <w:rsid w:val="00CF346A"/>
    <w:rsid w:val="00CF36F0"/>
    <w:rsid w:val="00CF501E"/>
    <w:rsid w:val="00D04C84"/>
    <w:rsid w:val="00D055B0"/>
    <w:rsid w:val="00D107DF"/>
    <w:rsid w:val="00D14469"/>
    <w:rsid w:val="00D16115"/>
    <w:rsid w:val="00D1670E"/>
    <w:rsid w:val="00D16ADD"/>
    <w:rsid w:val="00D23E1E"/>
    <w:rsid w:val="00D2625F"/>
    <w:rsid w:val="00D26410"/>
    <w:rsid w:val="00D37C2C"/>
    <w:rsid w:val="00D44FD1"/>
    <w:rsid w:val="00D4603B"/>
    <w:rsid w:val="00D74B91"/>
    <w:rsid w:val="00D82CB2"/>
    <w:rsid w:val="00D96361"/>
    <w:rsid w:val="00DA69A0"/>
    <w:rsid w:val="00DB39D1"/>
    <w:rsid w:val="00DB64E0"/>
    <w:rsid w:val="00DC362E"/>
    <w:rsid w:val="00DC4AB8"/>
    <w:rsid w:val="00DD01BC"/>
    <w:rsid w:val="00DD37E4"/>
    <w:rsid w:val="00DD53E0"/>
    <w:rsid w:val="00DD555F"/>
    <w:rsid w:val="00DE1720"/>
    <w:rsid w:val="00DE61AD"/>
    <w:rsid w:val="00DF6B94"/>
    <w:rsid w:val="00E0128D"/>
    <w:rsid w:val="00E055E5"/>
    <w:rsid w:val="00E11AD3"/>
    <w:rsid w:val="00E17C0A"/>
    <w:rsid w:val="00E25ADD"/>
    <w:rsid w:val="00E3312C"/>
    <w:rsid w:val="00E63F27"/>
    <w:rsid w:val="00E71954"/>
    <w:rsid w:val="00E83C96"/>
    <w:rsid w:val="00E92469"/>
    <w:rsid w:val="00EA13E0"/>
    <w:rsid w:val="00EA6A2B"/>
    <w:rsid w:val="00EB06A0"/>
    <w:rsid w:val="00EB14BE"/>
    <w:rsid w:val="00EB38E6"/>
    <w:rsid w:val="00EB3B93"/>
    <w:rsid w:val="00EC1D03"/>
    <w:rsid w:val="00EC45BC"/>
    <w:rsid w:val="00ED0F4F"/>
    <w:rsid w:val="00ED5A9E"/>
    <w:rsid w:val="00EE3C89"/>
    <w:rsid w:val="00EF168E"/>
    <w:rsid w:val="00EF208E"/>
    <w:rsid w:val="00EF6D17"/>
    <w:rsid w:val="00F01A93"/>
    <w:rsid w:val="00F05A9B"/>
    <w:rsid w:val="00F30511"/>
    <w:rsid w:val="00F35692"/>
    <w:rsid w:val="00F40235"/>
    <w:rsid w:val="00F506EE"/>
    <w:rsid w:val="00F66AB6"/>
    <w:rsid w:val="00F7418C"/>
    <w:rsid w:val="00F762E3"/>
    <w:rsid w:val="00F8438A"/>
    <w:rsid w:val="00FA7BC1"/>
    <w:rsid w:val="00FB3CBA"/>
    <w:rsid w:val="00FB775D"/>
    <w:rsid w:val="00FF183D"/>
    <w:rsid w:val="00FF1CAA"/>
    <w:rsid w:val="00FF4032"/>
    <w:rsid w:val="00FF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ABAA00"/>
  <w15:docId w15:val="{0C894A69-7571-4DA7-8E8F-9FC90DEE6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C39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C0C39"/>
    <w:rPr>
      <w:rFonts w:cs="Times New Roman"/>
      <w:color w:val="0000FF"/>
      <w:u w:val="single"/>
    </w:rPr>
  </w:style>
  <w:style w:type="paragraph" w:customStyle="1" w:styleId="Default">
    <w:name w:val="Default"/>
    <w:rsid w:val="00CC0C39"/>
    <w:pPr>
      <w:suppressAutoHyphens/>
      <w:autoSpaceDE w:val="0"/>
    </w:pPr>
    <w:rPr>
      <w:rFonts w:cs="Calibri"/>
      <w:color w:val="000000"/>
      <w:sz w:val="24"/>
      <w:szCs w:val="24"/>
      <w:lang w:eastAsia="ar-SA"/>
    </w:rPr>
  </w:style>
  <w:style w:type="paragraph" w:styleId="a4">
    <w:name w:val="No Spacing"/>
    <w:qFormat/>
    <w:rsid w:val="00CC0C39"/>
    <w:pPr>
      <w:suppressAutoHyphens/>
    </w:pPr>
    <w:rPr>
      <w:rFonts w:ascii="Calibri" w:hAnsi="Calibri" w:cs="Calibri"/>
      <w:sz w:val="22"/>
      <w:szCs w:val="22"/>
      <w:lang w:eastAsia="ar-SA"/>
    </w:rPr>
  </w:style>
  <w:style w:type="table" w:styleId="a5">
    <w:name w:val="Table Grid"/>
    <w:basedOn w:val="a1"/>
    <w:rsid w:val="000158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BE6ED2"/>
    <w:pPr>
      <w:suppressAutoHyphens w:val="0"/>
      <w:spacing w:after="0" w:line="240" w:lineRule="auto"/>
    </w:pPr>
    <w:rPr>
      <w:rFonts w:ascii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BE6ED2"/>
    <w:rPr>
      <w:sz w:val="28"/>
    </w:rPr>
  </w:style>
  <w:style w:type="paragraph" w:styleId="a8">
    <w:name w:val="header"/>
    <w:basedOn w:val="a"/>
    <w:link w:val="a9"/>
    <w:uiPriority w:val="99"/>
    <w:rsid w:val="00A920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92005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rsid w:val="00A920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92005"/>
    <w:rPr>
      <w:rFonts w:ascii="Calibri" w:hAnsi="Calibri" w:cs="Calibri"/>
      <w:sz w:val="22"/>
      <w:szCs w:val="22"/>
      <w:lang w:eastAsia="ar-SA"/>
    </w:rPr>
  </w:style>
  <w:style w:type="paragraph" w:styleId="ac">
    <w:name w:val="Plain Text"/>
    <w:basedOn w:val="a"/>
    <w:link w:val="ad"/>
    <w:rsid w:val="00480096"/>
    <w:pPr>
      <w:suppressAutoHyphens w:val="0"/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ad">
    <w:name w:val="Текст Знак"/>
    <w:basedOn w:val="a0"/>
    <w:link w:val="ac"/>
    <w:rsid w:val="00480096"/>
    <w:rPr>
      <w:rFonts w:ascii="Courier New" w:hAnsi="Courier New"/>
    </w:rPr>
  </w:style>
  <w:style w:type="paragraph" w:customStyle="1" w:styleId="ConsPlusNonformat">
    <w:name w:val="ConsPlusNonformat"/>
    <w:rsid w:val="000E548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List Paragraph"/>
    <w:basedOn w:val="a"/>
    <w:uiPriority w:val="34"/>
    <w:qFormat/>
    <w:rsid w:val="00BC3467"/>
    <w:pPr>
      <w:ind w:left="720"/>
      <w:contextualSpacing/>
    </w:pPr>
  </w:style>
  <w:style w:type="paragraph" w:styleId="af">
    <w:name w:val="Balloon Text"/>
    <w:basedOn w:val="a"/>
    <w:link w:val="af0"/>
    <w:rsid w:val="00A12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1291A"/>
    <w:rPr>
      <w:rFonts w:ascii="Tahoma" w:hAnsi="Tahoma" w:cs="Tahoma"/>
      <w:sz w:val="16"/>
      <w:szCs w:val="16"/>
      <w:lang w:eastAsia="ar-SA"/>
    </w:rPr>
  </w:style>
  <w:style w:type="paragraph" w:styleId="af1">
    <w:name w:val="Normal (Web)"/>
    <w:basedOn w:val="a"/>
    <w:uiPriority w:val="99"/>
    <w:rsid w:val="0017435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8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6126BAF00FF5DD570C6E429F6692157AF8F9E098CA7253CE1EA0C84D617F926F21B27D0FCB68C3WFS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F7BEF7-F30F-4B4F-8F47-5E17E0071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619</Words>
  <Characters>7480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8083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User2</cp:lastModifiedBy>
  <cp:revision>5</cp:revision>
  <cp:lastPrinted>2016-10-14T04:52:00Z</cp:lastPrinted>
  <dcterms:created xsi:type="dcterms:W3CDTF">2022-10-13T12:18:00Z</dcterms:created>
  <dcterms:modified xsi:type="dcterms:W3CDTF">2022-10-13T12:32:00Z</dcterms:modified>
</cp:coreProperties>
</file>